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E698A" w:rsidRPr="00CC7C06" w:rsidRDefault="00CC7C06" w:rsidP="00B51ED6">
      <w:pPr>
        <w:tabs>
          <w:tab w:val="left" w:pos="9923"/>
        </w:tabs>
        <w:jc w:val="center"/>
        <w:rPr>
          <w:rFonts w:ascii="Arial" w:hAnsi="Arial" w:cs="Arial"/>
          <w:b/>
        </w:rPr>
      </w:pPr>
      <w:bookmarkStart w:id="0" w:name="debut"/>
      <w:r w:rsidRPr="00CC7C06">
        <w:rPr>
          <w:rFonts w:ascii="Arial" w:hAnsi="Arial" w:cs="Arial"/>
          <w:b/>
          <w:sz w:val="32"/>
        </w:rPr>
        <w:t>DOSSIER DE PRESSE</w:t>
      </w:r>
      <w:r>
        <w:rPr>
          <w:rFonts w:ascii="Arial" w:hAnsi="Arial" w:cs="Arial"/>
          <w:b/>
          <w:sz w:val="32"/>
        </w:rPr>
        <w:br/>
      </w: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D4752A" w:rsidP="00035F55">
      <w:pPr>
        <w:jc w:val="right"/>
        <w:rPr>
          <w:b/>
          <w:i/>
          <w:iCs/>
          <w:sz w:val="23"/>
          <w:szCs w:val="23"/>
        </w:rPr>
      </w:pPr>
    </w:p>
    <w:p w:rsidR="00D4752A" w:rsidRDefault="00CC7C06" w:rsidP="00035F55">
      <w:pPr>
        <w:jc w:val="right"/>
        <w:rPr>
          <w:b/>
          <w:i/>
          <w:iCs/>
          <w:sz w:val="23"/>
          <w:szCs w:val="23"/>
        </w:rPr>
      </w:pPr>
      <w:r>
        <w:rPr>
          <w:b/>
          <w:i/>
          <w:iCs/>
          <w:sz w:val="23"/>
          <w:szCs w:val="23"/>
        </w:rPr>
        <w:br/>
      </w:r>
    </w:p>
    <w:p w:rsidR="00D4752A" w:rsidRDefault="008868FC" w:rsidP="00D4752A">
      <w:pPr>
        <w:rPr>
          <w:b/>
          <w:sz w:val="23"/>
          <w:szCs w:val="23"/>
        </w:rPr>
      </w:pPr>
      <w:r>
        <w:rPr>
          <w:b/>
          <w:noProof/>
          <w:lang w:eastAsia="fr-FR"/>
        </w:rPr>
        <w:pict>
          <v:rect id="Rectangle 3" o:spid="_x0000_s1026" style="position:absolute;margin-left:482.25pt;margin-top:-33.55pt;width:27pt;height:2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" stroked="f"/>
        </w:pict>
      </w:r>
      <w:r w:rsidR="00035F55" w:rsidRPr="00035F55">
        <w:rPr>
          <w:b/>
          <w:i/>
          <w:iCs/>
          <w:sz w:val="23"/>
          <w:szCs w:val="23"/>
        </w:rPr>
        <w:t xml:space="preserve">Communication et partenariat </w:t>
      </w:r>
      <w:r w:rsidR="00035F55" w:rsidRPr="00035F55">
        <w:rPr>
          <w:b/>
          <w:sz w:val="23"/>
          <w:szCs w:val="23"/>
        </w:rPr>
        <w:t xml:space="preserve">: </w:t>
      </w:r>
    </w:p>
    <w:p w:rsidR="00D4752A" w:rsidRDefault="00035F55" w:rsidP="00035F55">
      <w:pPr>
        <w:rPr>
          <w:b/>
          <w:sz w:val="23"/>
          <w:szCs w:val="23"/>
        </w:rPr>
      </w:pPr>
      <w:r w:rsidRPr="00035F55">
        <w:rPr>
          <w:b/>
          <w:i/>
          <w:iCs/>
          <w:sz w:val="23"/>
          <w:szCs w:val="23"/>
        </w:rPr>
        <w:t xml:space="preserve">Presse </w:t>
      </w:r>
      <w:r w:rsidR="00D4752A">
        <w:rPr>
          <w:b/>
          <w:sz w:val="23"/>
          <w:szCs w:val="23"/>
        </w:rPr>
        <w:t xml:space="preserve">: </w:t>
      </w:r>
      <w:r w:rsidRPr="00035F55">
        <w:rPr>
          <w:b/>
          <w:sz w:val="23"/>
          <w:szCs w:val="23"/>
        </w:rPr>
        <w:t xml:space="preserve">Charles FOULGOT 06 07 16 64 59 </w:t>
      </w:r>
    </w:p>
    <w:p w:rsidR="00265EDC" w:rsidRDefault="00035F55" w:rsidP="00035F55">
      <w:pPr>
        <w:rPr>
          <w:b/>
          <w:sz w:val="23"/>
          <w:szCs w:val="23"/>
        </w:rPr>
      </w:pPr>
      <w:r w:rsidRPr="00035F55">
        <w:rPr>
          <w:b/>
          <w:i/>
          <w:iCs/>
          <w:sz w:val="23"/>
          <w:szCs w:val="23"/>
        </w:rPr>
        <w:t xml:space="preserve">Secrétariat </w:t>
      </w:r>
      <w:r w:rsidRPr="00035F55">
        <w:rPr>
          <w:b/>
          <w:sz w:val="23"/>
          <w:szCs w:val="23"/>
        </w:rPr>
        <w:t xml:space="preserve">: 05 56 04 39 36 - </w:t>
      </w:r>
      <w:hyperlink r:id="rId9" w:history="1">
        <w:r w:rsidR="00265EDC" w:rsidRPr="006670A9">
          <w:rPr>
            <w:rStyle w:val="Lienhypertexte"/>
            <w:rFonts w:cs="Book Antiqua"/>
            <w:b/>
            <w:sz w:val="23"/>
            <w:szCs w:val="23"/>
          </w:rPr>
          <w:t>decastar@wanadoo.fr</w:t>
        </w:r>
      </w:hyperlink>
    </w:p>
    <w:p w:rsidR="00265EDC" w:rsidRDefault="00265EDC" w:rsidP="00035F55">
      <w:pPr>
        <w:rPr>
          <w:b/>
          <w:sz w:val="23"/>
          <w:szCs w:val="23"/>
        </w:rPr>
      </w:pPr>
    </w:p>
    <w:p w:rsidR="00265EDC" w:rsidRDefault="00265EDC" w:rsidP="00035F55">
      <w:pPr>
        <w:rPr>
          <w:b/>
          <w:sz w:val="23"/>
          <w:szCs w:val="23"/>
        </w:rPr>
      </w:pPr>
    </w:p>
    <w:p w:rsidR="00460593" w:rsidRPr="00035F55" w:rsidRDefault="00460593" w:rsidP="00035F55">
      <w:pPr>
        <w:rPr>
          <w:rFonts w:ascii="Arial" w:hAnsi="Arial" w:cs="Arial"/>
          <w:b/>
          <w:bCs/>
          <w:sz w:val="20"/>
          <w:szCs w:val="20"/>
        </w:rPr>
      </w:pPr>
      <w:r w:rsidRPr="00035F55">
        <w:rPr>
          <w:rFonts w:ascii="Arial" w:hAnsi="Arial" w:cs="Arial"/>
          <w:b/>
          <w:bCs/>
          <w:sz w:val="20"/>
          <w:szCs w:val="20"/>
        </w:rPr>
        <w:t xml:space="preserve">    </w:t>
      </w:r>
    </w:p>
    <w:p w:rsidR="00460593" w:rsidRDefault="000B1493" w:rsidP="004073B9">
      <w:pPr>
        <w:pStyle w:val="Titre5"/>
        <w:numPr>
          <w:ilvl w:val="0"/>
          <w:numId w:val="1"/>
        </w:numPr>
        <w:tabs>
          <w:tab w:val="left" w:pos="1110"/>
        </w:tabs>
        <w:rPr>
          <w:rFonts w:ascii="Arial" w:hAnsi="Arial" w:cs="Arial"/>
          <w:sz w:val="32"/>
          <w:szCs w:val="32"/>
        </w:rPr>
      </w:pPr>
      <w:r>
        <w:rPr>
          <w:rFonts w:ascii="Arial" w:hAnsi="Arial" w:cs="Arial"/>
          <w:sz w:val="32"/>
          <w:szCs w:val="32"/>
        </w:rPr>
        <w:t>I.</w:t>
      </w:r>
      <w:r w:rsidR="00460593">
        <w:rPr>
          <w:rFonts w:ascii="Arial" w:hAnsi="Arial" w:cs="Arial"/>
          <w:sz w:val="32"/>
          <w:szCs w:val="32"/>
        </w:rPr>
        <w:t>LE DECASTAR</w:t>
      </w:r>
    </w:p>
    <w:p w:rsidR="00460593" w:rsidRPr="004073B9" w:rsidRDefault="00460593" w:rsidP="004073B9">
      <w:pPr>
        <w:pStyle w:val="Paragraphedeliste"/>
        <w:jc w:val="both"/>
        <w:rPr>
          <w:rFonts w:ascii="Arial" w:hAnsi="Arial" w:cs="Arial"/>
          <w:b/>
          <w:bCs/>
          <w:sz w:val="40"/>
          <w:szCs w:val="40"/>
        </w:rPr>
      </w:pPr>
    </w:p>
    <w:p w:rsidR="00460593" w:rsidRPr="004073B9" w:rsidRDefault="00460593" w:rsidP="004073B9">
      <w:pPr>
        <w:pStyle w:val="Paragraphedeliste"/>
        <w:numPr>
          <w:ilvl w:val="0"/>
          <w:numId w:val="1"/>
        </w:numPr>
        <w:tabs>
          <w:tab w:val="left" w:pos="8505"/>
        </w:tabs>
        <w:spacing w:line="360" w:lineRule="auto"/>
        <w:jc w:val="both"/>
        <w:rPr>
          <w:rFonts w:ascii="Arial" w:hAnsi="Arial" w:cs="Arial"/>
          <w:sz w:val="20"/>
          <w:szCs w:val="20"/>
        </w:rPr>
      </w:pPr>
      <w:r w:rsidRPr="004073B9">
        <w:rPr>
          <w:rFonts w:ascii="Arial" w:hAnsi="Arial" w:cs="Arial"/>
        </w:rPr>
        <w:t>Présentation</w:t>
      </w:r>
      <w:r>
        <w:rPr>
          <w:rFonts w:ascii="Arial" w:hAnsi="Arial" w:cs="Arial"/>
        </w:rPr>
        <w:tab/>
      </w:r>
      <w:r>
        <w:rPr>
          <w:rFonts w:ascii="Arial" w:hAnsi="Arial" w:cs="Arial"/>
        </w:rPr>
        <w:tab/>
      </w:r>
      <w:r w:rsidRPr="004073B9">
        <w:rPr>
          <w:rFonts w:ascii="Arial" w:hAnsi="Arial" w:cs="Arial"/>
          <w:sz w:val="20"/>
          <w:szCs w:val="20"/>
        </w:rPr>
        <w:t>p.</w:t>
      </w:r>
      <w:r>
        <w:rPr>
          <w:rFonts w:ascii="Arial" w:hAnsi="Arial" w:cs="Arial"/>
          <w:sz w:val="20"/>
          <w:szCs w:val="20"/>
        </w:rPr>
        <w:t xml:space="preserve"> 3</w:t>
      </w:r>
      <w:r w:rsidRPr="004073B9">
        <w:rPr>
          <w:rFonts w:ascii="Arial" w:hAnsi="Arial" w:cs="Arial"/>
          <w:sz w:val="20"/>
          <w:szCs w:val="20"/>
        </w:rPr>
        <w:t xml:space="preserve"> </w:t>
      </w:r>
      <w:r>
        <w:rPr>
          <w:rFonts w:ascii="Arial" w:hAnsi="Arial" w:cs="Arial"/>
          <w:sz w:val="20"/>
          <w:szCs w:val="20"/>
        </w:rPr>
        <w:t xml:space="preserve"> </w:t>
      </w:r>
    </w:p>
    <w:p w:rsidR="00460593" w:rsidRPr="004073B9" w:rsidRDefault="00460593" w:rsidP="004073B9">
      <w:pPr>
        <w:pStyle w:val="Paragraphedeliste"/>
        <w:numPr>
          <w:ilvl w:val="0"/>
          <w:numId w:val="1"/>
        </w:numPr>
        <w:tabs>
          <w:tab w:val="left" w:pos="8505"/>
        </w:tabs>
        <w:spacing w:line="360" w:lineRule="auto"/>
        <w:jc w:val="both"/>
        <w:rPr>
          <w:rFonts w:ascii="Arial" w:hAnsi="Arial" w:cs="Arial"/>
          <w:sz w:val="20"/>
          <w:szCs w:val="20"/>
        </w:rPr>
      </w:pPr>
      <w:r>
        <w:rPr>
          <w:rFonts w:ascii="Arial" w:hAnsi="Arial" w:cs="Arial"/>
        </w:rPr>
        <w:t>Au fil des ans</w:t>
      </w:r>
      <w:r>
        <w:rPr>
          <w:rFonts w:ascii="Arial" w:hAnsi="Arial" w:cs="Arial"/>
        </w:rPr>
        <w:tab/>
      </w:r>
      <w:r w:rsidRPr="004073B9">
        <w:rPr>
          <w:rFonts w:ascii="Arial" w:hAnsi="Arial" w:cs="Arial"/>
          <w:sz w:val="20"/>
          <w:szCs w:val="20"/>
        </w:rPr>
        <w:t>p.</w:t>
      </w:r>
      <w:r>
        <w:rPr>
          <w:rFonts w:ascii="Arial" w:hAnsi="Arial" w:cs="Arial"/>
          <w:sz w:val="20"/>
          <w:szCs w:val="20"/>
        </w:rPr>
        <w:t xml:space="preserve"> 4</w:t>
      </w:r>
      <w:r w:rsidRPr="004073B9">
        <w:rPr>
          <w:rFonts w:ascii="Arial" w:hAnsi="Arial" w:cs="Arial"/>
          <w:sz w:val="20"/>
          <w:szCs w:val="20"/>
        </w:rPr>
        <w:t xml:space="preserve"> </w:t>
      </w:r>
      <w:r>
        <w:rPr>
          <w:rFonts w:ascii="Arial" w:hAnsi="Arial" w:cs="Arial"/>
          <w:sz w:val="20"/>
          <w:szCs w:val="20"/>
        </w:rPr>
        <w:t xml:space="preserve"> </w:t>
      </w:r>
    </w:p>
    <w:p w:rsidR="00460593" w:rsidRPr="00491161" w:rsidRDefault="00460593" w:rsidP="004073B9">
      <w:pPr>
        <w:pStyle w:val="Paragraphedeliste"/>
        <w:numPr>
          <w:ilvl w:val="0"/>
          <w:numId w:val="1"/>
        </w:numPr>
        <w:tabs>
          <w:tab w:val="left" w:pos="8505"/>
        </w:tabs>
        <w:spacing w:line="360" w:lineRule="auto"/>
        <w:jc w:val="both"/>
        <w:rPr>
          <w:rFonts w:ascii="Arial" w:hAnsi="Arial" w:cs="Arial"/>
          <w:sz w:val="20"/>
          <w:szCs w:val="20"/>
        </w:rPr>
      </w:pPr>
      <w:r w:rsidRPr="004073B9">
        <w:rPr>
          <w:rFonts w:ascii="Arial" w:hAnsi="Arial" w:cs="Arial"/>
        </w:rPr>
        <w:t>Le</w:t>
      </w:r>
      <w:r>
        <w:rPr>
          <w:rFonts w:ascii="Arial" w:hAnsi="Arial" w:cs="Arial"/>
        </w:rPr>
        <w:t xml:space="preserve"> palmarès</w:t>
      </w:r>
      <w:r>
        <w:rPr>
          <w:rFonts w:ascii="Arial" w:hAnsi="Arial" w:cs="Arial"/>
        </w:rPr>
        <w:tab/>
      </w:r>
      <w:r w:rsidRPr="00491161">
        <w:rPr>
          <w:rFonts w:ascii="Arial" w:hAnsi="Arial" w:cs="Arial"/>
          <w:sz w:val="20"/>
          <w:szCs w:val="20"/>
        </w:rPr>
        <w:t>p.</w:t>
      </w:r>
      <w:r w:rsidR="00487C49">
        <w:rPr>
          <w:rFonts w:ascii="Arial" w:hAnsi="Arial" w:cs="Arial"/>
          <w:sz w:val="20"/>
          <w:szCs w:val="20"/>
        </w:rPr>
        <w:t xml:space="preserve"> 7</w:t>
      </w:r>
    </w:p>
    <w:p w:rsidR="00460593" w:rsidRPr="00491161" w:rsidRDefault="00460593" w:rsidP="004073B9">
      <w:pPr>
        <w:pStyle w:val="Paragraphedeliste"/>
        <w:numPr>
          <w:ilvl w:val="0"/>
          <w:numId w:val="1"/>
        </w:numPr>
        <w:tabs>
          <w:tab w:val="left" w:pos="8505"/>
        </w:tabs>
        <w:spacing w:line="360" w:lineRule="auto"/>
        <w:jc w:val="both"/>
        <w:rPr>
          <w:rFonts w:ascii="Arial" w:hAnsi="Arial" w:cs="Arial"/>
          <w:sz w:val="20"/>
          <w:szCs w:val="20"/>
        </w:rPr>
      </w:pPr>
      <w:r w:rsidRPr="004073B9">
        <w:rPr>
          <w:rFonts w:ascii="Arial" w:hAnsi="Arial" w:cs="Arial"/>
        </w:rPr>
        <w:t>Les records du décathlon et de l'heptathlon</w:t>
      </w:r>
      <w:r>
        <w:rPr>
          <w:rFonts w:ascii="Arial" w:hAnsi="Arial" w:cs="Arial"/>
        </w:rPr>
        <w:tab/>
      </w:r>
      <w:r w:rsidRPr="00491161">
        <w:rPr>
          <w:rFonts w:ascii="Arial" w:hAnsi="Arial" w:cs="Arial"/>
          <w:sz w:val="20"/>
          <w:szCs w:val="20"/>
        </w:rPr>
        <w:t>p</w:t>
      </w:r>
      <w:r w:rsidR="00DA53C4">
        <w:rPr>
          <w:rFonts w:ascii="Arial" w:hAnsi="Arial" w:cs="Arial"/>
        </w:rPr>
        <w:t xml:space="preserve">. </w:t>
      </w:r>
      <w:r w:rsidR="00487C49">
        <w:rPr>
          <w:rFonts w:ascii="Arial" w:hAnsi="Arial" w:cs="Arial"/>
          <w:sz w:val="20"/>
          <w:szCs w:val="20"/>
        </w:rPr>
        <w:t>8</w:t>
      </w:r>
    </w:p>
    <w:p w:rsidR="00460593" w:rsidRPr="004073B9" w:rsidRDefault="00460593" w:rsidP="004073B9">
      <w:pPr>
        <w:pStyle w:val="Paragraphedeliste"/>
        <w:numPr>
          <w:ilvl w:val="0"/>
          <w:numId w:val="1"/>
        </w:numPr>
        <w:tabs>
          <w:tab w:val="left" w:pos="8505"/>
        </w:tabs>
        <w:spacing w:line="360" w:lineRule="auto"/>
        <w:jc w:val="both"/>
        <w:rPr>
          <w:rFonts w:ascii="Arial" w:hAnsi="Arial" w:cs="Arial"/>
          <w:sz w:val="20"/>
          <w:szCs w:val="20"/>
        </w:rPr>
      </w:pPr>
      <w:r w:rsidRPr="004073B9">
        <w:rPr>
          <w:rFonts w:ascii="Arial" w:hAnsi="Arial" w:cs="Arial"/>
        </w:rPr>
        <w:t>Les records du stade</w:t>
      </w:r>
      <w:r>
        <w:rPr>
          <w:rFonts w:ascii="Arial" w:hAnsi="Arial" w:cs="Arial"/>
        </w:rPr>
        <w:tab/>
      </w:r>
      <w:r w:rsidRPr="004073B9">
        <w:rPr>
          <w:rFonts w:ascii="Arial" w:hAnsi="Arial" w:cs="Arial"/>
          <w:sz w:val="20"/>
          <w:szCs w:val="20"/>
        </w:rPr>
        <w:t>p.</w:t>
      </w:r>
      <w:r w:rsidR="00487C49">
        <w:rPr>
          <w:rFonts w:ascii="Arial" w:hAnsi="Arial" w:cs="Arial"/>
          <w:sz w:val="20"/>
          <w:szCs w:val="20"/>
        </w:rPr>
        <w:t xml:space="preserve"> 9</w:t>
      </w:r>
    </w:p>
    <w:p w:rsidR="00460593" w:rsidRPr="004073B9" w:rsidRDefault="00460593" w:rsidP="004073B9">
      <w:pPr>
        <w:pStyle w:val="Paragraphedeliste"/>
        <w:numPr>
          <w:ilvl w:val="0"/>
          <w:numId w:val="1"/>
        </w:numPr>
        <w:tabs>
          <w:tab w:val="left" w:pos="8505"/>
        </w:tabs>
        <w:spacing w:line="360" w:lineRule="auto"/>
        <w:jc w:val="both"/>
        <w:rPr>
          <w:rFonts w:ascii="Arial" w:hAnsi="Arial" w:cs="Arial"/>
          <w:sz w:val="20"/>
          <w:szCs w:val="20"/>
        </w:rPr>
      </w:pPr>
      <w:r w:rsidRPr="004073B9">
        <w:rPr>
          <w:rFonts w:ascii="Arial" w:hAnsi="Arial" w:cs="Arial"/>
        </w:rPr>
        <w:t>L</w:t>
      </w:r>
      <w:r w:rsidR="00487C49">
        <w:rPr>
          <w:rFonts w:ascii="Arial" w:hAnsi="Arial" w:cs="Arial"/>
        </w:rPr>
        <w:t>’année 201</w:t>
      </w:r>
      <w:r w:rsidR="00D4752A">
        <w:rPr>
          <w:rFonts w:ascii="Arial" w:hAnsi="Arial" w:cs="Arial"/>
        </w:rPr>
        <w:t>9</w:t>
      </w:r>
      <w:r>
        <w:rPr>
          <w:rFonts w:ascii="Arial" w:hAnsi="Arial" w:cs="Arial"/>
        </w:rPr>
        <w:t xml:space="preserve"> des épreuves combinées</w:t>
      </w:r>
      <w:r>
        <w:rPr>
          <w:rFonts w:ascii="Arial" w:hAnsi="Arial" w:cs="Arial"/>
        </w:rPr>
        <w:tab/>
      </w:r>
      <w:r w:rsidRPr="004073B9">
        <w:rPr>
          <w:rFonts w:ascii="Arial" w:hAnsi="Arial" w:cs="Arial"/>
          <w:sz w:val="20"/>
          <w:szCs w:val="20"/>
        </w:rPr>
        <w:t>p.</w:t>
      </w:r>
      <w:r w:rsidR="00487C49">
        <w:rPr>
          <w:rFonts w:ascii="Arial" w:hAnsi="Arial" w:cs="Arial"/>
          <w:sz w:val="20"/>
          <w:szCs w:val="20"/>
        </w:rPr>
        <w:t xml:space="preserve"> 10</w:t>
      </w:r>
      <w:r w:rsidRPr="004073B9">
        <w:rPr>
          <w:rFonts w:ascii="Arial" w:hAnsi="Arial" w:cs="Arial"/>
          <w:sz w:val="20"/>
          <w:szCs w:val="20"/>
        </w:rPr>
        <w:t xml:space="preserve"> </w:t>
      </w:r>
      <w:r>
        <w:rPr>
          <w:rFonts w:ascii="Arial" w:hAnsi="Arial" w:cs="Arial"/>
          <w:sz w:val="20"/>
          <w:szCs w:val="20"/>
        </w:rPr>
        <w:t xml:space="preserve"> </w:t>
      </w:r>
    </w:p>
    <w:p w:rsidR="00460593" w:rsidRPr="004073B9" w:rsidRDefault="00460593" w:rsidP="004073B9">
      <w:pPr>
        <w:pStyle w:val="Paragraphedeliste"/>
        <w:numPr>
          <w:ilvl w:val="0"/>
          <w:numId w:val="1"/>
        </w:numPr>
        <w:tabs>
          <w:tab w:val="left" w:pos="8505"/>
        </w:tabs>
        <w:spacing w:line="360" w:lineRule="auto"/>
        <w:jc w:val="both"/>
        <w:rPr>
          <w:rFonts w:ascii="Arial" w:hAnsi="Arial" w:cs="Arial"/>
          <w:sz w:val="20"/>
          <w:szCs w:val="20"/>
        </w:rPr>
      </w:pPr>
      <w:r w:rsidRPr="004073B9">
        <w:rPr>
          <w:rFonts w:ascii="Arial" w:hAnsi="Arial" w:cs="Arial"/>
        </w:rPr>
        <w:t xml:space="preserve">Les </w:t>
      </w:r>
      <w:r>
        <w:rPr>
          <w:rFonts w:ascii="Arial" w:hAnsi="Arial" w:cs="Arial"/>
        </w:rPr>
        <w:t>derniers championnats</w:t>
      </w:r>
      <w:r>
        <w:rPr>
          <w:rFonts w:ascii="Arial" w:hAnsi="Arial" w:cs="Arial"/>
        </w:rPr>
        <w:tab/>
      </w:r>
      <w:r w:rsidRPr="004073B9">
        <w:rPr>
          <w:rFonts w:ascii="Arial" w:hAnsi="Arial" w:cs="Arial"/>
          <w:sz w:val="20"/>
          <w:szCs w:val="20"/>
        </w:rPr>
        <w:t>p.</w:t>
      </w:r>
      <w:r w:rsidR="00487C49">
        <w:rPr>
          <w:rFonts w:ascii="Arial" w:hAnsi="Arial" w:cs="Arial"/>
          <w:sz w:val="20"/>
          <w:szCs w:val="20"/>
        </w:rPr>
        <w:t>12</w:t>
      </w:r>
      <w:r w:rsidRPr="004073B9">
        <w:rPr>
          <w:rFonts w:ascii="Arial" w:hAnsi="Arial" w:cs="Arial"/>
          <w:sz w:val="20"/>
          <w:szCs w:val="20"/>
        </w:rPr>
        <w:t xml:space="preserve"> </w:t>
      </w:r>
      <w:r>
        <w:rPr>
          <w:rFonts w:ascii="Arial" w:hAnsi="Arial" w:cs="Arial"/>
          <w:sz w:val="20"/>
          <w:szCs w:val="20"/>
        </w:rPr>
        <w:t xml:space="preserve"> </w:t>
      </w:r>
    </w:p>
    <w:p w:rsidR="00460593" w:rsidRPr="004073B9" w:rsidRDefault="00487C49" w:rsidP="004073B9">
      <w:pPr>
        <w:pStyle w:val="Paragraphedeliste"/>
        <w:numPr>
          <w:ilvl w:val="0"/>
          <w:numId w:val="1"/>
        </w:numPr>
        <w:tabs>
          <w:tab w:val="left" w:pos="8505"/>
        </w:tabs>
        <w:spacing w:line="360" w:lineRule="auto"/>
        <w:jc w:val="both"/>
        <w:rPr>
          <w:rFonts w:ascii="Arial" w:hAnsi="Arial" w:cs="Arial"/>
          <w:sz w:val="20"/>
          <w:szCs w:val="20"/>
        </w:rPr>
      </w:pPr>
      <w:r>
        <w:rPr>
          <w:rFonts w:ascii="Arial" w:hAnsi="Arial" w:cs="Arial"/>
        </w:rPr>
        <w:t>Décastar 201</w:t>
      </w:r>
      <w:r w:rsidR="00D4752A">
        <w:rPr>
          <w:rFonts w:ascii="Arial" w:hAnsi="Arial" w:cs="Arial"/>
        </w:rPr>
        <w:t>9</w:t>
      </w:r>
      <w:r w:rsidR="00460593">
        <w:rPr>
          <w:rFonts w:ascii="Arial" w:hAnsi="Arial" w:cs="Arial"/>
        </w:rPr>
        <w:t> : les engagés</w:t>
      </w:r>
      <w:r w:rsidR="00460593">
        <w:rPr>
          <w:rFonts w:ascii="Arial" w:hAnsi="Arial" w:cs="Arial"/>
        </w:rPr>
        <w:tab/>
      </w:r>
      <w:r w:rsidR="00460593" w:rsidRPr="004073B9">
        <w:rPr>
          <w:rFonts w:ascii="Arial" w:hAnsi="Arial" w:cs="Arial"/>
          <w:sz w:val="20"/>
          <w:szCs w:val="20"/>
        </w:rPr>
        <w:t>p.</w:t>
      </w:r>
      <w:r>
        <w:rPr>
          <w:rFonts w:ascii="Arial" w:hAnsi="Arial" w:cs="Arial"/>
          <w:sz w:val="20"/>
          <w:szCs w:val="20"/>
        </w:rPr>
        <w:t>13</w:t>
      </w:r>
      <w:r w:rsidR="00460593">
        <w:rPr>
          <w:rFonts w:ascii="Arial" w:hAnsi="Arial" w:cs="Arial"/>
          <w:sz w:val="20"/>
          <w:szCs w:val="20"/>
        </w:rPr>
        <w:t xml:space="preserve"> </w:t>
      </w:r>
    </w:p>
    <w:p w:rsidR="00460593" w:rsidRPr="004073B9" w:rsidRDefault="00460593" w:rsidP="004073B9">
      <w:pPr>
        <w:pStyle w:val="Paragraphedeliste"/>
        <w:numPr>
          <w:ilvl w:val="0"/>
          <w:numId w:val="1"/>
        </w:numPr>
        <w:tabs>
          <w:tab w:val="left" w:pos="8505"/>
        </w:tabs>
        <w:spacing w:line="360" w:lineRule="auto"/>
        <w:jc w:val="both"/>
        <w:rPr>
          <w:rFonts w:ascii="Arial" w:hAnsi="Arial" w:cs="Arial"/>
          <w:sz w:val="20"/>
          <w:szCs w:val="20"/>
        </w:rPr>
      </w:pPr>
      <w:r w:rsidRPr="004073B9">
        <w:rPr>
          <w:rFonts w:ascii="Arial" w:hAnsi="Arial" w:cs="Arial"/>
        </w:rPr>
        <w:t>L</w:t>
      </w:r>
      <w:r>
        <w:rPr>
          <w:rFonts w:ascii="Arial" w:hAnsi="Arial" w:cs="Arial"/>
        </w:rPr>
        <w:t>e Décastar en chiffres</w:t>
      </w:r>
      <w:r>
        <w:rPr>
          <w:rFonts w:ascii="Arial" w:hAnsi="Arial" w:cs="Arial"/>
        </w:rPr>
        <w:tab/>
      </w:r>
      <w:r w:rsidRPr="004073B9">
        <w:rPr>
          <w:rFonts w:ascii="Arial" w:hAnsi="Arial" w:cs="Arial"/>
          <w:sz w:val="20"/>
          <w:szCs w:val="20"/>
        </w:rPr>
        <w:t>p.</w:t>
      </w:r>
      <w:r w:rsidR="00CE2758">
        <w:rPr>
          <w:rFonts w:ascii="Arial" w:hAnsi="Arial" w:cs="Arial"/>
          <w:sz w:val="20"/>
          <w:szCs w:val="20"/>
        </w:rPr>
        <w:t>14</w:t>
      </w:r>
      <w:r w:rsidRPr="004073B9">
        <w:rPr>
          <w:rFonts w:ascii="Arial" w:hAnsi="Arial" w:cs="Arial"/>
          <w:sz w:val="20"/>
          <w:szCs w:val="20"/>
        </w:rPr>
        <w:t xml:space="preserve"> </w:t>
      </w:r>
      <w:r>
        <w:rPr>
          <w:rFonts w:ascii="Arial" w:hAnsi="Arial" w:cs="Arial"/>
          <w:sz w:val="20"/>
          <w:szCs w:val="20"/>
        </w:rPr>
        <w:t xml:space="preserve"> </w:t>
      </w:r>
    </w:p>
    <w:p w:rsidR="00460593" w:rsidRPr="004073B9" w:rsidRDefault="00460593" w:rsidP="004073B9">
      <w:pPr>
        <w:pStyle w:val="Paragraphedeliste"/>
        <w:numPr>
          <w:ilvl w:val="0"/>
          <w:numId w:val="1"/>
        </w:numPr>
        <w:tabs>
          <w:tab w:val="left" w:pos="8505"/>
        </w:tabs>
        <w:spacing w:line="360" w:lineRule="auto"/>
        <w:jc w:val="both"/>
        <w:rPr>
          <w:rFonts w:ascii="Arial" w:hAnsi="Arial" w:cs="Arial"/>
          <w:sz w:val="20"/>
          <w:szCs w:val="20"/>
        </w:rPr>
      </w:pPr>
      <w:r w:rsidRPr="004073B9">
        <w:rPr>
          <w:rFonts w:ascii="Arial" w:hAnsi="Arial" w:cs="Arial"/>
        </w:rPr>
        <w:t>Le</w:t>
      </w:r>
      <w:r w:rsidR="000B1493">
        <w:rPr>
          <w:rFonts w:ascii="Arial" w:hAnsi="Arial" w:cs="Arial"/>
        </w:rPr>
        <w:t>s horaires</w:t>
      </w:r>
      <w:r>
        <w:rPr>
          <w:rFonts w:ascii="Arial" w:hAnsi="Arial" w:cs="Arial"/>
        </w:rPr>
        <w:tab/>
      </w:r>
      <w:r w:rsidRPr="004073B9">
        <w:rPr>
          <w:rFonts w:ascii="Arial" w:hAnsi="Arial" w:cs="Arial"/>
          <w:sz w:val="20"/>
          <w:szCs w:val="20"/>
        </w:rPr>
        <w:t>p.</w:t>
      </w:r>
      <w:r w:rsidR="00CE2758">
        <w:rPr>
          <w:rFonts w:ascii="Arial" w:hAnsi="Arial" w:cs="Arial"/>
          <w:sz w:val="20"/>
          <w:szCs w:val="20"/>
        </w:rPr>
        <w:t>15</w:t>
      </w:r>
      <w:r>
        <w:rPr>
          <w:rFonts w:ascii="Arial" w:hAnsi="Arial" w:cs="Arial"/>
          <w:sz w:val="20"/>
          <w:szCs w:val="20"/>
        </w:rPr>
        <w:t xml:space="preserve"> </w:t>
      </w:r>
    </w:p>
    <w:p w:rsidR="00460593" w:rsidRPr="004073B9" w:rsidRDefault="00460593" w:rsidP="004073B9">
      <w:pPr>
        <w:pStyle w:val="Paragraphedeliste"/>
        <w:numPr>
          <w:ilvl w:val="0"/>
          <w:numId w:val="1"/>
        </w:numPr>
        <w:tabs>
          <w:tab w:val="left" w:pos="8505"/>
        </w:tabs>
        <w:spacing w:line="360" w:lineRule="auto"/>
        <w:jc w:val="both"/>
        <w:rPr>
          <w:rFonts w:ascii="Arial" w:hAnsi="Arial" w:cs="Arial"/>
          <w:sz w:val="20"/>
          <w:szCs w:val="20"/>
        </w:rPr>
      </w:pPr>
      <w:r w:rsidRPr="004073B9">
        <w:rPr>
          <w:rFonts w:ascii="Arial" w:hAnsi="Arial" w:cs="Arial"/>
        </w:rPr>
        <w:t>L</w:t>
      </w:r>
      <w:r>
        <w:rPr>
          <w:rFonts w:ascii="Arial" w:hAnsi="Arial" w:cs="Arial"/>
        </w:rPr>
        <w:t xml:space="preserve">’accès au stade et </w:t>
      </w:r>
      <w:r w:rsidR="000B1493">
        <w:rPr>
          <w:rFonts w:ascii="Arial" w:hAnsi="Arial" w:cs="Arial"/>
        </w:rPr>
        <w:t>les tarifs</w:t>
      </w:r>
      <w:r w:rsidR="00CE2758">
        <w:rPr>
          <w:rFonts w:ascii="Arial" w:hAnsi="Arial" w:cs="Arial"/>
          <w:sz w:val="20"/>
          <w:szCs w:val="20"/>
        </w:rPr>
        <w:tab/>
        <w:t>p.17</w:t>
      </w:r>
    </w:p>
    <w:p w:rsidR="00460593" w:rsidRPr="004073B9" w:rsidRDefault="00460593" w:rsidP="004073B9">
      <w:pPr>
        <w:pStyle w:val="Paragraphedeliste"/>
        <w:numPr>
          <w:ilvl w:val="0"/>
          <w:numId w:val="1"/>
        </w:numPr>
        <w:tabs>
          <w:tab w:val="left" w:pos="8505"/>
        </w:tabs>
        <w:spacing w:line="360" w:lineRule="auto"/>
        <w:jc w:val="both"/>
        <w:rPr>
          <w:rFonts w:ascii="Arial" w:hAnsi="Arial" w:cs="Arial"/>
          <w:sz w:val="20"/>
          <w:szCs w:val="20"/>
        </w:rPr>
      </w:pPr>
      <w:r>
        <w:rPr>
          <w:rFonts w:ascii="Arial" w:hAnsi="Arial" w:cs="Arial"/>
        </w:rPr>
        <w:t>Le plan d’accès au stade</w:t>
      </w:r>
      <w:r>
        <w:rPr>
          <w:rFonts w:ascii="Arial" w:hAnsi="Arial" w:cs="Arial"/>
        </w:rPr>
        <w:tab/>
      </w:r>
      <w:r w:rsidRPr="004073B9">
        <w:rPr>
          <w:rFonts w:ascii="Arial" w:hAnsi="Arial" w:cs="Arial"/>
          <w:sz w:val="20"/>
          <w:szCs w:val="20"/>
        </w:rPr>
        <w:t>p.</w:t>
      </w:r>
      <w:r w:rsidR="00CE2758">
        <w:rPr>
          <w:rFonts w:ascii="Arial" w:hAnsi="Arial" w:cs="Arial"/>
          <w:sz w:val="20"/>
          <w:szCs w:val="20"/>
        </w:rPr>
        <w:t>18</w:t>
      </w:r>
      <w:r>
        <w:rPr>
          <w:rFonts w:ascii="Arial" w:hAnsi="Arial" w:cs="Arial"/>
          <w:sz w:val="20"/>
          <w:szCs w:val="20"/>
        </w:rPr>
        <w:t xml:space="preserve"> </w:t>
      </w:r>
    </w:p>
    <w:p w:rsidR="00460593" w:rsidRDefault="00460593" w:rsidP="006505CC">
      <w:pPr>
        <w:pStyle w:val="Paragraphedeliste"/>
        <w:tabs>
          <w:tab w:val="left" w:pos="8505"/>
        </w:tabs>
        <w:spacing w:line="360" w:lineRule="auto"/>
        <w:jc w:val="both"/>
        <w:rPr>
          <w:rFonts w:ascii="Arial" w:hAnsi="Arial" w:cs="Arial"/>
          <w:sz w:val="20"/>
          <w:szCs w:val="20"/>
        </w:rPr>
      </w:pPr>
    </w:p>
    <w:p w:rsidR="000B1493" w:rsidRPr="004073B9" w:rsidRDefault="000B1493" w:rsidP="006505CC">
      <w:pPr>
        <w:pStyle w:val="Paragraphedeliste"/>
        <w:tabs>
          <w:tab w:val="left" w:pos="8505"/>
        </w:tabs>
        <w:spacing w:line="360" w:lineRule="auto"/>
        <w:jc w:val="both"/>
        <w:rPr>
          <w:rFonts w:ascii="Arial" w:hAnsi="Arial" w:cs="Arial"/>
          <w:sz w:val="20"/>
          <w:szCs w:val="20"/>
        </w:rPr>
      </w:pPr>
    </w:p>
    <w:p w:rsidR="00460593" w:rsidRPr="004073B9" w:rsidRDefault="000B1493" w:rsidP="004073B9">
      <w:pPr>
        <w:pStyle w:val="Paragraphedeliste"/>
        <w:numPr>
          <w:ilvl w:val="0"/>
          <w:numId w:val="1"/>
        </w:numPr>
        <w:tabs>
          <w:tab w:val="left" w:pos="8505"/>
        </w:tabs>
        <w:spacing w:line="360" w:lineRule="auto"/>
        <w:jc w:val="both"/>
        <w:rPr>
          <w:rFonts w:ascii="Arial" w:hAnsi="Arial" w:cs="Arial"/>
          <w:b/>
          <w:bCs/>
          <w:sz w:val="32"/>
          <w:szCs w:val="32"/>
        </w:rPr>
      </w:pPr>
      <w:r>
        <w:rPr>
          <w:rFonts w:ascii="Arial" w:hAnsi="Arial" w:cs="Arial"/>
          <w:b/>
          <w:bCs/>
          <w:sz w:val="32"/>
          <w:szCs w:val="32"/>
        </w:rPr>
        <w:t>II.</w:t>
      </w:r>
      <w:r w:rsidR="00460593" w:rsidRPr="004073B9">
        <w:rPr>
          <w:rFonts w:ascii="Arial" w:hAnsi="Arial" w:cs="Arial"/>
          <w:b/>
          <w:bCs/>
          <w:sz w:val="32"/>
          <w:szCs w:val="32"/>
        </w:rPr>
        <w:t>L’ADEM</w:t>
      </w:r>
    </w:p>
    <w:p w:rsidR="00460593" w:rsidRPr="004073B9" w:rsidRDefault="00460593" w:rsidP="004073B9">
      <w:pPr>
        <w:pStyle w:val="Paragraphedeliste"/>
        <w:rPr>
          <w:rFonts w:ascii="Arial" w:hAnsi="Arial" w:cs="Arial"/>
          <w:b/>
          <w:bCs/>
          <w:sz w:val="28"/>
          <w:szCs w:val="28"/>
        </w:rPr>
      </w:pPr>
      <w:r w:rsidRPr="004073B9">
        <w:rPr>
          <w:rFonts w:ascii="Arial" w:hAnsi="Arial" w:cs="Arial"/>
          <w:b/>
          <w:bCs/>
          <w:sz w:val="28"/>
          <w:szCs w:val="28"/>
        </w:rPr>
        <w:t>(Association pour le Développement des Epreuves combinées et du Meeting de Talence)</w:t>
      </w:r>
    </w:p>
    <w:p w:rsidR="00460593" w:rsidRPr="004073B9" w:rsidRDefault="00460593" w:rsidP="004073B9">
      <w:pPr>
        <w:pStyle w:val="Paragraphedeliste"/>
        <w:spacing w:line="360" w:lineRule="auto"/>
        <w:jc w:val="both"/>
        <w:rPr>
          <w:rFonts w:ascii="Arial" w:hAnsi="Arial" w:cs="Arial"/>
          <w:b/>
          <w:bCs/>
          <w:sz w:val="40"/>
          <w:szCs w:val="40"/>
        </w:rPr>
      </w:pPr>
    </w:p>
    <w:p w:rsidR="00460593" w:rsidRPr="004073B9" w:rsidRDefault="00460593" w:rsidP="004073B9">
      <w:pPr>
        <w:pStyle w:val="Paragraphedeliste"/>
        <w:numPr>
          <w:ilvl w:val="0"/>
          <w:numId w:val="1"/>
        </w:numPr>
        <w:tabs>
          <w:tab w:val="left" w:pos="8505"/>
        </w:tabs>
        <w:spacing w:line="360" w:lineRule="auto"/>
        <w:jc w:val="both"/>
        <w:rPr>
          <w:rFonts w:ascii="Arial" w:hAnsi="Arial" w:cs="Arial"/>
          <w:sz w:val="20"/>
          <w:szCs w:val="20"/>
        </w:rPr>
      </w:pPr>
      <w:r w:rsidRPr="004073B9">
        <w:rPr>
          <w:rFonts w:ascii="Arial" w:hAnsi="Arial" w:cs="Arial"/>
        </w:rPr>
        <w:t>Une passion au service du sport</w:t>
      </w:r>
      <w:r>
        <w:rPr>
          <w:rFonts w:ascii="Arial" w:hAnsi="Arial" w:cs="Arial"/>
        </w:rPr>
        <w:tab/>
      </w:r>
      <w:r w:rsidRPr="004073B9">
        <w:rPr>
          <w:rFonts w:ascii="Arial" w:hAnsi="Arial" w:cs="Arial"/>
          <w:sz w:val="20"/>
          <w:szCs w:val="20"/>
        </w:rPr>
        <w:t>p.</w:t>
      </w:r>
      <w:r w:rsidR="00CE2758">
        <w:rPr>
          <w:rFonts w:ascii="Arial" w:hAnsi="Arial" w:cs="Arial"/>
          <w:sz w:val="20"/>
          <w:szCs w:val="20"/>
        </w:rPr>
        <w:t>19</w:t>
      </w:r>
    </w:p>
    <w:p w:rsidR="00460593" w:rsidRPr="004073B9" w:rsidRDefault="00460593" w:rsidP="004073B9">
      <w:pPr>
        <w:pStyle w:val="Paragraphedeliste"/>
        <w:numPr>
          <w:ilvl w:val="0"/>
          <w:numId w:val="1"/>
        </w:numPr>
        <w:tabs>
          <w:tab w:val="left" w:pos="8505"/>
        </w:tabs>
        <w:spacing w:line="360" w:lineRule="auto"/>
        <w:jc w:val="both"/>
        <w:rPr>
          <w:rFonts w:ascii="Arial" w:hAnsi="Arial" w:cs="Arial"/>
          <w:sz w:val="20"/>
          <w:szCs w:val="20"/>
        </w:rPr>
      </w:pPr>
      <w:r w:rsidRPr="004073B9">
        <w:rPr>
          <w:rFonts w:ascii="Arial" w:hAnsi="Arial" w:cs="Arial"/>
        </w:rPr>
        <w:t>Le collège d'athlètes</w:t>
      </w:r>
      <w:r>
        <w:rPr>
          <w:rFonts w:ascii="Arial" w:hAnsi="Arial" w:cs="Arial"/>
        </w:rPr>
        <w:tab/>
      </w:r>
      <w:r w:rsidRPr="004073B9">
        <w:rPr>
          <w:rFonts w:ascii="Arial" w:hAnsi="Arial" w:cs="Arial"/>
          <w:sz w:val="20"/>
          <w:szCs w:val="20"/>
        </w:rPr>
        <w:t>p.</w:t>
      </w:r>
      <w:r w:rsidR="00CE2758">
        <w:rPr>
          <w:rFonts w:ascii="Arial" w:hAnsi="Arial" w:cs="Arial"/>
          <w:sz w:val="20"/>
          <w:szCs w:val="20"/>
        </w:rPr>
        <w:t>20</w:t>
      </w:r>
      <w:r>
        <w:rPr>
          <w:rFonts w:ascii="Arial" w:hAnsi="Arial" w:cs="Arial"/>
          <w:sz w:val="20"/>
          <w:szCs w:val="20"/>
        </w:rPr>
        <w:t xml:space="preserve"> </w:t>
      </w:r>
    </w:p>
    <w:p w:rsidR="00460593" w:rsidRPr="004073B9" w:rsidRDefault="00460593" w:rsidP="004073B9">
      <w:pPr>
        <w:pStyle w:val="Paragraphedeliste"/>
        <w:numPr>
          <w:ilvl w:val="0"/>
          <w:numId w:val="1"/>
        </w:numPr>
        <w:tabs>
          <w:tab w:val="left" w:pos="8505"/>
        </w:tabs>
        <w:spacing w:line="360" w:lineRule="auto"/>
        <w:jc w:val="both"/>
        <w:rPr>
          <w:rFonts w:ascii="Arial" w:hAnsi="Arial" w:cs="Arial"/>
          <w:sz w:val="20"/>
          <w:szCs w:val="20"/>
        </w:rPr>
      </w:pPr>
      <w:r w:rsidRPr="004073B9">
        <w:rPr>
          <w:rFonts w:ascii="Arial" w:hAnsi="Arial" w:cs="Arial"/>
        </w:rPr>
        <w:t>Les partenaires</w:t>
      </w:r>
      <w:r>
        <w:rPr>
          <w:rFonts w:ascii="Arial" w:hAnsi="Arial" w:cs="Arial"/>
        </w:rPr>
        <w:tab/>
      </w:r>
      <w:r w:rsidRPr="004073B9">
        <w:rPr>
          <w:rFonts w:ascii="Arial" w:hAnsi="Arial" w:cs="Arial"/>
          <w:sz w:val="20"/>
          <w:szCs w:val="20"/>
        </w:rPr>
        <w:t>p.</w:t>
      </w:r>
      <w:r w:rsidR="00CE2758">
        <w:rPr>
          <w:rFonts w:ascii="Arial" w:hAnsi="Arial" w:cs="Arial"/>
          <w:sz w:val="20"/>
          <w:szCs w:val="20"/>
        </w:rPr>
        <w:t>21</w:t>
      </w:r>
      <w:r>
        <w:rPr>
          <w:rFonts w:ascii="Arial" w:hAnsi="Arial" w:cs="Arial"/>
          <w:sz w:val="20"/>
          <w:szCs w:val="20"/>
        </w:rPr>
        <w:t xml:space="preserve"> </w:t>
      </w:r>
    </w:p>
    <w:p w:rsidR="00460593" w:rsidRDefault="00460593" w:rsidP="004073B9">
      <w:pPr>
        <w:pStyle w:val="Paragraphedeliste"/>
        <w:jc w:val="both"/>
        <w:rPr>
          <w:rFonts w:ascii="Arial" w:hAnsi="Arial" w:cs="Arial"/>
          <w:b/>
        </w:rPr>
      </w:pPr>
    </w:p>
    <w:p w:rsidR="000B1493" w:rsidRDefault="000B1493" w:rsidP="004073B9">
      <w:pPr>
        <w:pStyle w:val="Paragraphedeliste"/>
        <w:jc w:val="both"/>
        <w:rPr>
          <w:rFonts w:ascii="Arial" w:hAnsi="Arial" w:cs="Arial"/>
          <w:b/>
        </w:rPr>
      </w:pPr>
    </w:p>
    <w:p w:rsidR="000B1493" w:rsidRDefault="000B1493" w:rsidP="004073B9">
      <w:pPr>
        <w:pStyle w:val="Paragraphedeliste"/>
        <w:jc w:val="both"/>
        <w:rPr>
          <w:rFonts w:ascii="Arial" w:hAnsi="Arial" w:cs="Arial"/>
          <w:b/>
        </w:rPr>
      </w:pPr>
    </w:p>
    <w:p w:rsidR="000B1493" w:rsidRDefault="000B1493" w:rsidP="004073B9">
      <w:pPr>
        <w:pStyle w:val="Paragraphedeliste"/>
        <w:jc w:val="both"/>
        <w:rPr>
          <w:rFonts w:ascii="Arial" w:hAnsi="Arial" w:cs="Arial"/>
          <w:b/>
        </w:rPr>
      </w:pPr>
    </w:p>
    <w:p w:rsidR="000B1493" w:rsidRPr="004073B9" w:rsidRDefault="000B1493" w:rsidP="004073B9">
      <w:pPr>
        <w:pStyle w:val="Paragraphedeliste"/>
        <w:jc w:val="both"/>
        <w:rPr>
          <w:rFonts w:ascii="Arial" w:hAnsi="Arial" w:cs="Arial"/>
          <w:b/>
        </w:rPr>
      </w:pPr>
    </w:p>
    <w:p w:rsidR="00460593" w:rsidRPr="000B1493" w:rsidRDefault="000B1493" w:rsidP="00D43FF3">
      <w:pPr>
        <w:pStyle w:val="Paragraphedeliste"/>
        <w:numPr>
          <w:ilvl w:val="0"/>
          <w:numId w:val="1"/>
        </w:numPr>
        <w:tabs>
          <w:tab w:val="left" w:pos="8505"/>
        </w:tabs>
        <w:spacing w:line="360" w:lineRule="auto"/>
        <w:jc w:val="both"/>
        <w:rPr>
          <w:rFonts w:ascii="Arial" w:hAnsi="Arial" w:cs="Arial"/>
          <w:sz w:val="32"/>
          <w:szCs w:val="32"/>
        </w:rPr>
      </w:pPr>
      <w:r>
        <w:rPr>
          <w:rFonts w:ascii="Arial" w:hAnsi="Arial" w:cs="Arial"/>
          <w:b/>
          <w:bCs/>
          <w:sz w:val="32"/>
          <w:szCs w:val="32"/>
        </w:rPr>
        <w:t>III.</w:t>
      </w:r>
      <w:r w:rsidR="00460593" w:rsidRPr="000B1493">
        <w:rPr>
          <w:rFonts w:ascii="Arial" w:hAnsi="Arial" w:cs="Arial"/>
          <w:b/>
          <w:bCs/>
          <w:sz w:val="32"/>
          <w:szCs w:val="32"/>
        </w:rPr>
        <w:t>ANNEXES</w:t>
      </w:r>
    </w:p>
    <w:p w:rsidR="00460593" w:rsidRPr="00D43FF3" w:rsidRDefault="00460593" w:rsidP="00D43FF3">
      <w:pPr>
        <w:pStyle w:val="Paragraphedeliste"/>
        <w:numPr>
          <w:ilvl w:val="0"/>
          <w:numId w:val="1"/>
        </w:numPr>
        <w:tabs>
          <w:tab w:val="left" w:pos="8505"/>
        </w:tabs>
        <w:spacing w:line="360" w:lineRule="auto"/>
        <w:jc w:val="both"/>
        <w:rPr>
          <w:rFonts w:ascii="Arial" w:hAnsi="Arial" w:cs="Arial"/>
          <w:sz w:val="20"/>
          <w:szCs w:val="20"/>
        </w:rPr>
      </w:pPr>
      <w:r>
        <w:rPr>
          <w:rFonts w:ascii="Arial" w:hAnsi="Arial" w:cs="Arial"/>
        </w:rPr>
        <w:t>Accréditation (formulaire de demande)</w:t>
      </w:r>
      <w:r>
        <w:rPr>
          <w:rFonts w:ascii="Arial" w:hAnsi="Arial" w:cs="Arial"/>
        </w:rPr>
        <w:tab/>
      </w:r>
      <w:r w:rsidR="00CE2758">
        <w:rPr>
          <w:rFonts w:ascii="Arial" w:hAnsi="Arial" w:cs="Arial"/>
          <w:sz w:val="20"/>
          <w:szCs w:val="20"/>
        </w:rPr>
        <w:t>p.22</w:t>
      </w:r>
    </w:p>
    <w:p w:rsidR="000B1493" w:rsidRDefault="00CE2758" w:rsidP="004073B9">
      <w:pPr>
        <w:pStyle w:val="Paragraphedeliste"/>
        <w:numPr>
          <w:ilvl w:val="0"/>
          <w:numId w:val="1"/>
        </w:numPr>
        <w:tabs>
          <w:tab w:val="left" w:pos="8505"/>
        </w:tabs>
        <w:spacing w:line="360" w:lineRule="auto"/>
        <w:jc w:val="both"/>
        <w:rPr>
          <w:rFonts w:ascii="Arial" w:hAnsi="Arial" w:cs="Arial"/>
          <w:sz w:val="20"/>
          <w:szCs w:val="20"/>
        </w:rPr>
      </w:pPr>
      <w:r>
        <w:rPr>
          <w:rFonts w:ascii="Arial" w:hAnsi="Arial" w:cs="Arial"/>
        </w:rPr>
        <w:t>Biographies des athlètes</w:t>
      </w:r>
      <w:r w:rsidR="00460593" w:rsidRPr="000B1493">
        <w:rPr>
          <w:rFonts w:ascii="Arial" w:hAnsi="Arial" w:cs="Arial"/>
        </w:rPr>
        <w:tab/>
      </w:r>
      <w:r>
        <w:rPr>
          <w:rFonts w:ascii="Arial" w:hAnsi="Arial" w:cs="Arial"/>
          <w:sz w:val="20"/>
          <w:szCs w:val="20"/>
        </w:rPr>
        <w:t>p.23</w:t>
      </w:r>
    </w:p>
    <w:p w:rsidR="001A1F38" w:rsidRPr="001A1F38" w:rsidRDefault="001A1F38" w:rsidP="004073B9">
      <w:pPr>
        <w:pStyle w:val="Paragraphedeliste"/>
        <w:numPr>
          <w:ilvl w:val="0"/>
          <w:numId w:val="1"/>
        </w:numPr>
        <w:tabs>
          <w:tab w:val="left" w:pos="8505"/>
        </w:tabs>
        <w:spacing w:line="360" w:lineRule="auto"/>
        <w:jc w:val="both"/>
        <w:rPr>
          <w:rFonts w:ascii="Arial" w:hAnsi="Arial" w:cs="Arial"/>
          <w:sz w:val="20"/>
          <w:szCs w:val="20"/>
        </w:rPr>
      </w:pPr>
      <w:r w:rsidRPr="001A1F38">
        <w:rPr>
          <w:rFonts w:ascii="Arial" w:hAnsi="Arial" w:cs="Arial"/>
        </w:rPr>
        <w:t>L’Equipe de France en mode Décastar</w:t>
      </w:r>
      <w:r w:rsidRPr="001A1F38">
        <w:rPr>
          <w:rFonts w:ascii="Arial" w:hAnsi="Arial" w:cs="Arial"/>
        </w:rPr>
        <w:tab/>
      </w:r>
      <w:r w:rsidRPr="001A1F38">
        <w:rPr>
          <w:rFonts w:ascii="Arial" w:hAnsi="Arial" w:cs="Arial"/>
          <w:sz w:val="20"/>
          <w:szCs w:val="20"/>
        </w:rPr>
        <w:t>p.31</w:t>
      </w:r>
    </w:p>
    <w:p w:rsidR="00460593" w:rsidRPr="000B1493" w:rsidRDefault="000B1493" w:rsidP="004073B9">
      <w:pPr>
        <w:pStyle w:val="Paragraphedeliste"/>
        <w:numPr>
          <w:ilvl w:val="0"/>
          <w:numId w:val="1"/>
        </w:numPr>
        <w:tabs>
          <w:tab w:val="left" w:pos="8505"/>
        </w:tabs>
        <w:spacing w:line="360" w:lineRule="auto"/>
        <w:jc w:val="both"/>
        <w:rPr>
          <w:rFonts w:ascii="Arial" w:hAnsi="Arial" w:cs="Arial"/>
          <w:b/>
          <w:bCs/>
        </w:rPr>
      </w:pPr>
      <w:r>
        <w:rPr>
          <w:rFonts w:ascii="Arial" w:hAnsi="Arial" w:cs="Arial"/>
          <w:sz w:val="20"/>
          <w:szCs w:val="20"/>
        </w:rPr>
        <w:br w:type="page"/>
      </w:r>
    </w:p>
    <w:p w:rsidR="00460593" w:rsidRDefault="005E3BE3" w:rsidP="00643846">
      <w:pPr>
        <w:pStyle w:val="Titre1"/>
        <w:pBdr>
          <w:top w:val="single" w:sz="4" w:space="8" w:color="000000" w:shadow="1"/>
          <w:left w:val="single" w:sz="4" w:space="4" w:color="000000" w:shadow="1"/>
          <w:bottom w:val="single" w:sz="4" w:space="4" w:color="000000" w:shadow="1"/>
          <w:right w:val="single" w:sz="4" w:space="4" w:color="000000" w:shadow="1"/>
        </w:pBdr>
        <w:jc w:val="center"/>
        <w:rPr>
          <w:rFonts w:ascii="Arial" w:hAnsi="Arial" w:cs="Arial"/>
          <w:b/>
          <w:bCs/>
          <w:color w:val="auto"/>
        </w:rPr>
      </w:pPr>
      <w:r>
        <w:rPr>
          <w:rFonts w:ascii="Arial" w:hAnsi="Arial" w:cs="Arial"/>
          <w:b/>
          <w:bCs/>
          <w:color w:val="auto"/>
        </w:rPr>
        <w:lastRenderedPageBreak/>
        <w:br/>
      </w:r>
      <w:r w:rsidR="00643846">
        <w:rPr>
          <w:rFonts w:ascii="Arial" w:hAnsi="Arial" w:cs="Arial"/>
          <w:b/>
          <w:bCs/>
          <w:color w:val="auto"/>
        </w:rPr>
        <w:t>I.</w:t>
      </w:r>
      <w:r w:rsidR="00460593" w:rsidRPr="00491161">
        <w:rPr>
          <w:rFonts w:ascii="Arial" w:hAnsi="Arial" w:cs="Arial"/>
          <w:b/>
          <w:bCs/>
          <w:color w:val="auto"/>
        </w:rPr>
        <w:t>LE DECASTAR</w:t>
      </w:r>
    </w:p>
    <w:p w:rsidR="005E3BE3" w:rsidRPr="005E3BE3" w:rsidRDefault="005E3BE3" w:rsidP="005E3BE3"/>
    <w:p w:rsidR="005E3BE3" w:rsidRPr="005E3BE3" w:rsidRDefault="005E3BE3" w:rsidP="005E3BE3"/>
    <w:p w:rsidR="00460593" w:rsidRDefault="00460593" w:rsidP="00491161">
      <w:pPr>
        <w:jc w:val="both"/>
        <w:rPr>
          <w:rFonts w:ascii="Arial" w:hAnsi="Arial" w:cs="Arial"/>
          <w:b/>
          <w:bCs/>
        </w:rPr>
      </w:pPr>
    </w:p>
    <w:p w:rsidR="00460593" w:rsidRDefault="00460593" w:rsidP="00491161">
      <w:pPr>
        <w:jc w:val="center"/>
        <w:rPr>
          <w:rFonts w:ascii="Arial" w:hAnsi="Arial" w:cs="Arial"/>
        </w:rPr>
      </w:pPr>
    </w:p>
    <w:p w:rsidR="00460593" w:rsidRPr="007330F8" w:rsidRDefault="00460593" w:rsidP="00491161">
      <w:pPr>
        <w:jc w:val="center"/>
        <w:rPr>
          <w:rFonts w:ascii="Arial" w:hAnsi="Arial" w:cs="Arial"/>
          <w:b/>
          <w:u w:val="single"/>
        </w:rPr>
      </w:pPr>
      <w:r>
        <w:rPr>
          <w:rFonts w:ascii="Arial" w:hAnsi="Arial" w:cs="Arial"/>
          <w:b/>
          <w:u w:val="single"/>
        </w:rPr>
        <w:t>De l</w:t>
      </w:r>
      <w:r w:rsidRPr="007330F8">
        <w:rPr>
          <w:rFonts w:ascii="Arial" w:hAnsi="Arial" w:cs="Arial"/>
          <w:b/>
          <w:u w:val="single"/>
        </w:rPr>
        <w:t>’INSEP à Talence</w:t>
      </w:r>
      <w:r>
        <w:rPr>
          <w:rFonts w:ascii="Arial" w:hAnsi="Arial" w:cs="Arial"/>
          <w:b/>
          <w:u w:val="single"/>
        </w:rPr>
        <w:t>…</w:t>
      </w:r>
    </w:p>
    <w:p w:rsidR="00460593" w:rsidRDefault="00460593" w:rsidP="00491161">
      <w:pPr>
        <w:pStyle w:val="Pieddepage"/>
        <w:tabs>
          <w:tab w:val="left" w:pos="0"/>
        </w:tabs>
        <w:jc w:val="center"/>
        <w:rPr>
          <w:rFonts w:ascii="Arial" w:hAnsi="Arial" w:cs="Arial"/>
          <w:b/>
          <w:bCs/>
          <w:u w:val="single"/>
        </w:rPr>
      </w:pPr>
    </w:p>
    <w:p w:rsidR="00460593" w:rsidRDefault="00460593" w:rsidP="00491161">
      <w:pPr>
        <w:jc w:val="both"/>
        <w:rPr>
          <w:rFonts w:ascii="Arial" w:hAnsi="Arial" w:cs="Arial"/>
        </w:rPr>
      </w:pPr>
    </w:p>
    <w:p w:rsidR="00460593" w:rsidRDefault="00460593" w:rsidP="00491161">
      <w:pPr>
        <w:jc w:val="both"/>
        <w:rPr>
          <w:rFonts w:ascii="Arial" w:hAnsi="Arial"/>
        </w:rPr>
      </w:pPr>
      <w:r>
        <w:rPr>
          <w:rFonts w:ascii="Arial" w:hAnsi="Arial" w:cs="Arial"/>
        </w:rPr>
        <w:t>L’histoire du Décastar débuta lors d’u</w:t>
      </w:r>
      <w:r>
        <w:rPr>
          <w:rFonts w:ascii="Arial" w:hAnsi="Arial"/>
        </w:rPr>
        <w:t>n déjeuner, en 1974, au restaurant de l’INS</w:t>
      </w:r>
      <w:r w:rsidR="00A44E34">
        <w:rPr>
          <w:rFonts w:ascii="Arial" w:hAnsi="Arial"/>
        </w:rPr>
        <w:t>EP à Paris entre Christian DENIS</w:t>
      </w:r>
      <w:r>
        <w:rPr>
          <w:rFonts w:ascii="Arial" w:hAnsi="Arial"/>
        </w:rPr>
        <w:t>, alors responsable national des épreu</w:t>
      </w:r>
      <w:r w:rsidR="00A44E34">
        <w:rPr>
          <w:rFonts w:ascii="Arial" w:hAnsi="Arial"/>
        </w:rPr>
        <w:t>ves combinées, et Pierre DARRIERE</w:t>
      </w:r>
      <w:r>
        <w:rPr>
          <w:rFonts w:ascii="Arial" w:hAnsi="Arial"/>
        </w:rPr>
        <w:t>, entraîneur national, quand ils imaginèrent la création d’une compétition internationale initialement prévue dans la région parisienne, et finalement lan</w:t>
      </w:r>
      <w:r w:rsidR="00A44E34">
        <w:rPr>
          <w:rFonts w:ascii="Arial" w:hAnsi="Arial"/>
        </w:rPr>
        <w:t>cée à Talence par Louis SENILLON</w:t>
      </w:r>
      <w:r>
        <w:rPr>
          <w:rFonts w:ascii="Arial" w:hAnsi="Arial"/>
        </w:rPr>
        <w:t xml:space="preserve"> et le comité de Gironde, avec</w:t>
      </w:r>
      <w:r w:rsidR="00A44E34">
        <w:rPr>
          <w:rFonts w:ascii="Arial" w:hAnsi="Arial"/>
        </w:rPr>
        <w:t xml:space="preserve"> le soutien de Gérard CASTAGNERA</w:t>
      </w:r>
      <w:r>
        <w:rPr>
          <w:rFonts w:ascii="Arial" w:hAnsi="Arial"/>
        </w:rPr>
        <w:t xml:space="preserve"> et de la municipalité.</w:t>
      </w:r>
    </w:p>
    <w:p w:rsidR="00460593" w:rsidRDefault="00460593" w:rsidP="00491161">
      <w:pPr>
        <w:jc w:val="both"/>
        <w:rPr>
          <w:rFonts w:ascii="Arial" w:hAnsi="Arial"/>
        </w:rPr>
      </w:pPr>
    </w:p>
    <w:p w:rsidR="00460593" w:rsidRDefault="00460593" w:rsidP="00491161">
      <w:pPr>
        <w:jc w:val="both"/>
        <w:rPr>
          <w:rFonts w:ascii="Arial" w:hAnsi="Arial"/>
        </w:rPr>
      </w:pPr>
      <w:r>
        <w:rPr>
          <w:rFonts w:ascii="Arial" w:hAnsi="Arial"/>
        </w:rPr>
        <w:t>Le</w:t>
      </w:r>
      <w:r w:rsidR="00A44E34">
        <w:rPr>
          <w:rFonts w:ascii="Arial" w:hAnsi="Arial"/>
        </w:rPr>
        <w:t>s 4 et 5 septembre 1976, Guy DRUT</w:t>
      </w:r>
      <w:r w:rsidR="00AB6A0E">
        <w:rPr>
          <w:rFonts w:ascii="Arial" w:hAnsi="Arial"/>
        </w:rPr>
        <w:t>,</w:t>
      </w:r>
      <w:r>
        <w:rPr>
          <w:rFonts w:ascii="Arial" w:hAnsi="Arial"/>
        </w:rPr>
        <w:t xml:space="preserve"> champion olympique du </w:t>
      </w:r>
      <w:smartTag w:uri="urn:schemas-microsoft-com:office:smarttags" w:element="metricconverter">
        <w:smartTagPr>
          <w:attr w:name="ProductID" w:val="110 m"/>
        </w:smartTagPr>
        <w:r>
          <w:rPr>
            <w:rFonts w:ascii="Arial" w:hAnsi="Arial"/>
          </w:rPr>
          <w:t>110 m</w:t>
        </w:r>
      </w:smartTag>
      <w:r>
        <w:rPr>
          <w:rFonts w:ascii="Arial" w:hAnsi="Arial"/>
        </w:rPr>
        <w:t xml:space="preserve"> haies le 28 juillet à Montréal</w:t>
      </w:r>
      <w:r w:rsidR="00AB6A0E">
        <w:rPr>
          <w:rFonts w:ascii="Arial" w:hAnsi="Arial"/>
        </w:rPr>
        <w:t>,</w:t>
      </w:r>
      <w:r>
        <w:rPr>
          <w:rFonts w:ascii="Arial" w:hAnsi="Arial"/>
        </w:rPr>
        <w:t xml:space="preserve"> avait attiré plus de dix mille spectateurs, cinquante journalistes et Antenne 2 en direct </w:t>
      </w:r>
      <w:r w:rsidR="00AB6A0E">
        <w:rPr>
          <w:rFonts w:ascii="Arial" w:hAnsi="Arial"/>
        </w:rPr>
        <w:t>pour un défi un peu fou.</w:t>
      </w:r>
    </w:p>
    <w:p w:rsidR="00460593" w:rsidRDefault="00AB6A0E" w:rsidP="00491161">
      <w:pPr>
        <w:jc w:val="both"/>
        <w:rPr>
          <w:rFonts w:ascii="Arial" w:hAnsi="Arial"/>
        </w:rPr>
      </w:pPr>
      <w:r>
        <w:rPr>
          <w:rFonts w:ascii="Arial" w:hAnsi="Arial"/>
        </w:rPr>
        <w:t>U</w:t>
      </w:r>
      <w:r w:rsidR="00460593">
        <w:rPr>
          <w:rFonts w:ascii="Arial" w:hAnsi="Arial"/>
        </w:rPr>
        <w:t>n junior anglais, arrivé en retard pour avoir un peu trop traîné dans la nuit parisienne le vendredi soir, battit le record du monde d</w:t>
      </w:r>
      <w:r w:rsidR="00A44E34">
        <w:rPr>
          <w:rFonts w:ascii="Arial" w:hAnsi="Arial"/>
        </w:rPr>
        <w:t xml:space="preserve">e sa catégorie : </w:t>
      </w:r>
      <w:proofErr w:type="spellStart"/>
      <w:r w:rsidR="00A44E34">
        <w:rPr>
          <w:rFonts w:ascii="Arial" w:hAnsi="Arial"/>
        </w:rPr>
        <w:t>Dailey</w:t>
      </w:r>
      <w:proofErr w:type="spellEnd"/>
      <w:r w:rsidR="00A44E34">
        <w:rPr>
          <w:rFonts w:ascii="Arial" w:hAnsi="Arial"/>
        </w:rPr>
        <w:t xml:space="preserve"> THOMPSON</w:t>
      </w:r>
      <w:r w:rsidR="00460593">
        <w:rPr>
          <w:rFonts w:ascii="Arial" w:hAnsi="Arial"/>
        </w:rPr>
        <w:t>.</w:t>
      </w:r>
    </w:p>
    <w:p w:rsidR="00AB6A0E" w:rsidRDefault="00AB6A0E" w:rsidP="00491161">
      <w:pPr>
        <w:jc w:val="both"/>
        <w:rPr>
          <w:rFonts w:ascii="Arial" w:hAnsi="Arial"/>
        </w:rPr>
      </w:pPr>
      <w:r>
        <w:rPr>
          <w:rFonts w:ascii="Arial" w:hAnsi="Arial"/>
        </w:rPr>
        <w:t>Le meeting de Talence était né !</w:t>
      </w:r>
    </w:p>
    <w:p w:rsidR="00460593" w:rsidRDefault="00460593" w:rsidP="00491161">
      <w:pPr>
        <w:jc w:val="both"/>
        <w:rPr>
          <w:rFonts w:ascii="Arial" w:hAnsi="Arial"/>
        </w:rPr>
      </w:pPr>
    </w:p>
    <w:p w:rsidR="00460593" w:rsidRDefault="00460593" w:rsidP="00491161">
      <w:pPr>
        <w:jc w:val="both"/>
        <w:rPr>
          <w:rFonts w:ascii="Arial" w:hAnsi="Arial"/>
        </w:rPr>
      </w:pPr>
      <w:r>
        <w:rPr>
          <w:rFonts w:ascii="Arial" w:hAnsi="Arial"/>
        </w:rPr>
        <w:t xml:space="preserve">Les plus grands champions et championnes du décathlon et de l’heptathlon foulèrent ensuite </w:t>
      </w:r>
      <w:r w:rsidR="00A44E34">
        <w:rPr>
          <w:rFonts w:ascii="Arial" w:hAnsi="Arial"/>
        </w:rPr>
        <w:t>la piste girondine : Torsten VOSS, Christian PLAZIAT</w:t>
      </w:r>
      <w:r w:rsidR="00AB6A0E">
        <w:rPr>
          <w:rFonts w:ascii="Arial" w:hAnsi="Arial"/>
        </w:rPr>
        <w:t>,</w:t>
      </w:r>
      <w:r>
        <w:rPr>
          <w:rFonts w:ascii="Arial" w:hAnsi="Arial"/>
        </w:rPr>
        <w:t xml:space="preserve"> recordman des victoires avec cinq succès et deux records de France (8512 points en 1988 et 8</w:t>
      </w:r>
      <w:r w:rsidR="00A44E34">
        <w:rPr>
          <w:rFonts w:ascii="Arial" w:hAnsi="Arial"/>
        </w:rPr>
        <w:t>525 points en 1990), Dan O’BRIEN</w:t>
      </w:r>
      <w:r>
        <w:rPr>
          <w:rFonts w:ascii="Arial" w:hAnsi="Arial"/>
        </w:rPr>
        <w:t xml:space="preserve">, bien sûr, avec son record du monde (8891 points les 14 et 15 septembre 1992), Alain Blondel, Tomas Dvorak et Roman </w:t>
      </w:r>
      <w:proofErr w:type="spellStart"/>
      <w:r>
        <w:rPr>
          <w:rFonts w:ascii="Arial" w:hAnsi="Arial"/>
        </w:rPr>
        <w:t>Sebrle</w:t>
      </w:r>
      <w:proofErr w:type="spellEnd"/>
      <w:r>
        <w:rPr>
          <w:rFonts w:ascii="Arial" w:hAnsi="Arial"/>
        </w:rPr>
        <w:t xml:space="preserve">, Andrei </w:t>
      </w:r>
      <w:proofErr w:type="spellStart"/>
      <w:r>
        <w:rPr>
          <w:rFonts w:ascii="Arial" w:hAnsi="Arial"/>
        </w:rPr>
        <w:t>Krauchenka</w:t>
      </w:r>
      <w:proofErr w:type="spellEnd"/>
      <w:r>
        <w:rPr>
          <w:rFonts w:ascii="Arial" w:hAnsi="Arial"/>
        </w:rPr>
        <w:t xml:space="preserve">, Romain Barras, Ashton </w:t>
      </w:r>
      <w:proofErr w:type="spellStart"/>
      <w:r>
        <w:rPr>
          <w:rFonts w:ascii="Arial" w:hAnsi="Arial"/>
        </w:rPr>
        <w:t>Eaton</w:t>
      </w:r>
      <w:proofErr w:type="spellEnd"/>
      <w:r>
        <w:rPr>
          <w:rFonts w:ascii="Arial" w:hAnsi="Arial"/>
        </w:rPr>
        <w:t xml:space="preserve">, Jane Frederick, Sabine Braun, Anke </w:t>
      </w:r>
      <w:proofErr w:type="spellStart"/>
      <w:r>
        <w:rPr>
          <w:rFonts w:ascii="Arial" w:hAnsi="Arial"/>
        </w:rPr>
        <w:t>Behmer</w:t>
      </w:r>
      <w:proofErr w:type="spellEnd"/>
      <w:r>
        <w:rPr>
          <w:rFonts w:ascii="Arial" w:hAnsi="Arial"/>
        </w:rPr>
        <w:t xml:space="preserve">, Heike </w:t>
      </w:r>
      <w:proofErr w:type="spellStart"/>
      <w:r>
        <w:rPr>
          <w:rFonts w:ascii="Arial" w:hAnsi="Arial"/>
        </w:rPr>
        <w:t>Drechsler</w:t>
      </w:r>
      <w:proofErr w:type="spellEnd"/>
      <w:r>
        <w:rPr>
          <w:rFonts w:ascii="Arial" w:hAnsi="Arial"/>
        </w:rPr>
        <w:t xml:space="preserve">, Tatiana </w:t>
      </w:r>
      <w:proofErr w:type="spellStart"/>
      <w:r>
        <w:rPr>
          <w:rFonts w:ascii="Arial" w:hAnsi="Arial"/>
        </w:rPr>
        <w:t>Blokhina</w:t>
      </w:r>
      <w:proofErr w:type="spellEnd"/>
      <w:r>
        <w:rPr>
          <w:rFonts w:ascii="Arial" w:hAnsi="Arial"/>
        </w:rPr>
        <w:t xml:space="preserve">, </w:t>
      </w:r>
      <w:proofErr w:type="spellStart"/>
      <w:r>
        <w:rPr>
          <w:rFonts w:ascii="Arial" w:hAnsi="Arial"/>
        </w:rPr>
        <w:t>Eunice</w:t>
      </w:r>
      <w:proofErr w:type="spellEnd"/>
      <w:r>
        <w:rPr>
          <w:rFonts w:ascii="Arial" w:hAnsi="Arial"/>
        </w:rPr>
        <w:t xml:space="preserve"> Barber, Denise Lewis, Marie </w:t>
      </w:r>
      <w:proofErr w:type="spellStart"/>
      <w:r>
        <w:rPr>
          <w:rFonts w:ascii="Arial" w:hAnsi="Arial"/>
        </w:rPr>
        <w:t>Collonvillé</w:t>
      </w:r>
      <w:proofErr w:type="spellEnd"/>
      <w:r>
        <w:rPr>
          <w:rFonts w:ascii="Arial" w:hAnsi="Arial"/>
        </w:rPr>
        <w:t xml:space="preserve">, </w:t>
      </w:r>
      <w:proofErr w:type="spellStart"/>
      <w:r>
        <w:rPr>
          <w:rFonts w:ascii="Arial" w:hAnsi="Arial"/>
        </w:rPr>
        <w:t>Natalya</w:t>
      </w:r>
      <w:proofErr w:type="spellEnd"/>
      <w:r>
        <w:rPr>
          <w:rFonts w:ascii="Arial" w:hAnsi="Arial"/>
        </w:rPr>
        <w:t xml:space="preserve"> </w:t>
      </w:r>
      <w:proofErr w:type="spellStart"/>
      <w:r>
        <w:rPr>
          <w:rFonts w:ascii="Arial" w:hAnsi="Arial"/>
        </w:rPr>
        <w:t>Dobrinska</w:t>
      </w:r>
      <w:proofErr w:type="spellEnd"/>
      <w:r>
        <w:rPr>
          <w:rFonts w:ascii="Arial" w:hAnsi="Arial"/>
        </w:rPr>
        <w:t xml:space="preserve">, </w:t>
      </w:r>
      <w:proofErr w:type="spellStart"/>
      <w:r>
        <w:rPr>
          <w:rFonts w:ascii="Arial" w:hAnsi="Arial"/>
        </w:rPr>
        <w:t>Tatyana</w:t>
      </w:r>
      <w:proofErr w:type="spellEnd"/>
      <w:r>
        <w:rPr>
          <w:rFonts w:ascii="Arial" w:hAnsi="Arial"/>
        </w:rPr>
        <w:t xml:space="preserve"> </w:t>
      </w:r>
      <w:proofErr w:type="spellStart"/>
      <w:r>
        <w:rPr>
          <w:rFonts w:ascii="Arial" w:hAnsi="Arial"/>
        </w:rPr>
        <w:t>Chernova</w:t>
      </w:r>
      <w:proofErr w:type="spellEnd"/>
      <w:r>
        <w:rPr>
          <w:rFonts w:ascii="Arial" w:hAnsi="Arial"/>
        </w:rPr>
        <w:t xml:space="preserve"> et Hanna </w:t>
      </w:r>
      <w:proofErr w:type="spellStart"/>
      <w:r>
        <w:rPr>
          <w:rFonts w:ascii="Arial" w:hAnsi="Arial"/>
        </w:rPr>
        <w:t>Melnychenko</w:t>
      </w:r>
      <w:proofErr w:type="spellEnd"/>
      <w:r>
        <w:rPr>
          <w:rFonts w:ascii="Arial" w:hAnsi="Arial"/>
        </w:rPr>
        <w:t>.</w:t>
      </w:r>
    </w:p>
    <w:p w:rsidR="00460593" w:rsidRDefault="00460593" w:rsidP="00491161">
      <w:pPr>
        <w:jc w:val="both"/>
        <w:rPr>
          <w:rFonts w:ascii="Arial" w:hAnsi="Arial"/>
        </w:rPr>
      </w:pPr>
    </w:p>
    <w:p w:rsidR="00460593" w:rsidRDefault="00460593" w:rsidP="00491161">
      <w:pPr>
        <w:jc w:val="both"/>
        <w:rPr>
          <w:rFonts w:ascii="Arial" w:hAnsi="Arial"/>
        </w:rPr>
      </w:pPr>
      <w:r>
        <w:rPr>
          <w:rFonts w:ascii="Arial" w:hAnsi="Arial"/>
        </w:rPr>
        <w:t>En 1991, le meeting devint le Décastar.</w:t>
      </w:r>
    </w:p>
    <w:p w:rsidR="00460593" w:rsidRDefault="00460593" w:rsidP="00491161">
      <w:pPr>
        <w:jc w:val="both"/>
        <w:rPr>
          <w:rFonts w:ascii="Arial" w:hAnsi="Arial"/>
        </w:rPr>
      </w:pPr>
    </w:p>
    <w:p w:rsidR="00460593" w:rsidRDefault="00460593" w:rsidP="00491161">
      <w:pPr>
        <w:jc w:val="both"/>
        <w:rPr>
          <w:rFonts w:ascii="Arial" w:hAnsi="Arial" w:cs="Arial"/>
        </w:rPr>
      </w:pPr>
      <w:r>
        <w:rPr>
          <w:rFonts w:ascii="Arial" w:hAnsi="Arial" w:cs="Arial"/>
        </w:rPr>
        <w:t xml:space="preserve">Puis, en 1998, toujours organisé par l’ADEM (Association pour le Développement des Épreuves combinées et du Meeting de Talence), le Décastar fut tout naturellement inscrit dans le challenge mondial des épreuves combinées. </w:t>
      </w:r>
      <w:r w:rsidR="00AB6A0E">
        <w:rPr>
          <w:rFonts w:ascii="Arial" w:hAnsi="Arial" w:cs="Arial"/>
        </w:rPr>
        <w:t xml:space="preserve">Ce challenge récompense </w:t>
      </w:r>
      <w:r>
        <w:rPr>
          <w:rFonts w:ascii="Arial" w:hAnsi="Arial" w:cs="Arial"/>
        </w:rPr>
        <w:t xml:space="preserve"> en fin de saison les huit meilleurs du décathlon et de l’heptathlon</w:t>
      </w:r>
      <w:r w:rsidR="00AB6A0E">
        <w:rPr>
          <w:rFonts w:ascii="Arial" w:hAnsi="Arial" w:cs="Arial"/>
        </w:rPr>
        <w:t xml:space="preserve">, après un classement établi en additionnant les 3 meilleures performances de </w:t>
      </w:r>
      <w:r>
        <w:rPr>
          <w:rFonts w:ascii="Arial" w:hAnsi="Arial" w:cs="Arial"/>
        </w:rPr>
        <w:t>chaque athlète.</w:t>
      </w:r>
    </w:p>
    <w:p w:rsidR="00AB6A0E" w:rsidRPr="00DF7934" w:rsidRDefault="00AB6A0E" w:rsidP="00491161">
      <w:pPr>
        <w:jc w:val="both"/>
        <w:rPr>
          <w:rFonts w:ascii="Arial" w:hAnsi="Arial" w:cs="Arial"/>
        </w:rPr>
      </w:pPr>
      <w:r>
        <w:rPr>
          <w:rFonts w:ascii="Arial" w:hAnsi="Arial" w:cs="Arial"/>
        </w:rPr>
        <w:t>Talence est la dernière étape du circuit.</w:t>
      </w:r>
    </w:p>
    <w:p w:rsidR="00460593" w:rsidRPr="00AB6A0E" w:rsidRDefault="00205244" w:rsidP="00205244">
      <w:pPr>
        <w:jc w:val="center"/>
        <w:rPr>
          <w:sz w:val="28"/>
          <w:szCs w:val="28"/>
        </w:rPr>
      </w:pPr>
      <w:r>
        <w:rPr>
          <w:rFonts w:ascii="Arial" w:hAnsi="Arial" w:cs="Arial"/>
          <w:b/>
          <w:bCs/>
        </w:rPr>
        <w:br w:type="page"/>
      </w:r>
      <w:r w:rsidR="00460593" w:rsidRPr="00AB6A0E">
        <w:rPr>
          <w:rFonts w:ascii="Arial" w:hAnsi="Arial" w:cs="Arial"/>
          <w:b/>
          <w:bCs/>
          <w:sz w:val="28"/>
          <w:szCs w:val="28"/>
          <w:u w:val="single"/>
        </w:rPr>
        <w:lastRenderedPageBreak/>
        <w:t>Au fil des ans</w:t>
      </w:r>
    </w:p>
    <w:p w:rsidR="00460593" w:rsidRDefault="00460593" w:rsidP="00491161">
      <w:pPr>
        <w:rPr>
          <w:rFonts w:ascii="Arial" w:hAnsi="Arial"/>
        </w:rPr>
      </w:pPr>
    </w:p>
    <w:p w:rsidR="008C76DA" w:rsidRDefault="00460593" w:rsidP="00491161">
      <w:pPr>
        <w:numPr>
          <w:ilvl w:val="0"/>
          <w:numId w:val="3"/>
        </w:numPr>
        <w:jc w:val="both"/>
        <w:rPr>
          <w:rFonts w:ascii="Arial" w:hAnsi="Arial"/>
          <w:sz w:val="21"/>
          <w:szCs w:val="21"/>
        </w:rPr>
      </w:pPr>
      <w:r w:rsidRPr="009C3F58">
        <w:rPr>
          <w:rFonts w:ascii="Arial" w:hAnsi="Arial"/>
          <w:sz w:val="21"/>
          <w:szCs w:val="21"/>
        </w:rPr>
        <w:t xml:space="preserve">En </w:t>
      </w:r>
      <w:r w:rsidRPr="009C3F58">
        <w:rPr>
          <w:rFonts w:ascii="Arial" w:hAnsi="Arial"/>
          <w:b/>
          <w:bCs/>
          <w:sz w:val="21"/>
          <w:szCs w:val="21"/>
        </w:rPr>
        <w:t>1976</w:t>
      </w:r>
      <w:r w:rsidRPr="009C3F58">
        <w:rPr>
          <w:rFonts w:ascii="Arial" w:hAnsi="Arial"/>
          <w:sz w:val="21"/>
          <w:szCs w:val="21"/>
        </w:rPr>
        <w:t xml:space="preserve">, pour sa première édition, le meeting d’épreuves combinées de Talence n’avait reçu qu’un engagement avant les Jeux Olympiques de Montréal... celui de Serge </w:t>
      </w:r>
      <w:proofErr w:type="spellStart"/>
      <w:r w:rsidRPr="009C3F58">
        <w:rPr>
          <w:rFonts w:ascii="Arial" w:hAnsi="Arial"/>
          <w:sz w:val="21"/>
          <w:szCs w:val="21"/>
        </w:rPr>
        <w:t>Morth</w:t>
      </w:r>
      <w:proofErr w:type="spellEnd"/>
      <w:r w:rsidRPr="009C3F58">
        <w:rPr>
          <w:rFonts w:ascii="Arial" w:hAnsi="Arial"/>
          <w:sz w:val="21"/>
          <w:szCs w:val="21"/>
        </w:rPr>
        <w:t xml:space="preserve">. Six semaines plus tard, </w:t>
      </w:r>
      <w:r w:rsidR="00AB6A0E">
        <w:rPr>
          <w:rFonts w:ascii="Arial" w:hAnsi="Arial"/>
          <w:sz w:val="21"/>
          <w:szCs w:val="21"/>
        </w:rPr>
        <w:t xml:space="preserve">tous les regards étaient tournés vers le stade de Thouars </w:t>
      </w:r>
      <w:r w:rsidRPr="009C3F58">
        <w:rPr>
          <w:rFonts w:ascii="Arial" w:hAnsi="Arial"/>
          <w:sz w:val="21"/>
          <w:szCs w:val="21"/>
        </w:rPr>
        <w:t xml:space="preserve"> grâce à Guy </w:t>
      </w:r>
      <w:proofErr w:type="spellStart"/>
      <w:r w:rsidRPr="009C3F58">
        <w:rPr>
          <w:rFonts w:ascii="Arial" w:hAnsi="Arial"/>
          <w:sz w:val="21"/>
          <w:szCs w:val="21"/>
        </w:rPr>
        <w:t>Drut</w:t>
      </w:r>
      <w:proofErr w:type="spellEnd"/>
      <w:r w:rsidR="008C76DA">
        <w:rPr>
          <w:rFonts w:ascii="Arial" w:hAnsi="Arial"/>
          <w:sz w:val="21"/>
          <w:szCs w:val="21"/>
        </w:rPr>
        <w:t xml:space="preserve"> </w:t>
      </w:r>
      <w:r w:rsidRPr="009C3F58">
        <w:rPr>
          <w:rFonts w:ascii="Arial" w:hAnsi="Arial"/>
          <w:sz w:val="21"/>
          <w:szCs w:val="21"/>
        </w:rPr>
        <w:t xml:space="preserve">, immense dans son défi qu’il </w:t>
      </w:r>
      <w:r w:rsidR="008C76DA">
        <w:rPr>
          <w:rFonts w:ascii="Arial" w:hAnsi="Arial"/>
          <w:sz w:val="21"/>
          <w:szCs w:val="21"/>
        </w:rPr>
        <w:t>s’était fixé sans vraiment le préparer bien qu’ en junior il était</w:t>
      </w:r>
      <w:r w:rsidRPr="009C3F58">
        <w:rPr>
          <w:rFonts w:ascii="Arial" w:hAnsi="Arial"/>
          <w:sz w:val="21"/>
          <w:szCs w:val="21"/>
        </w:rPr>
        <w:t xml:space="preserve"> un perchiste et un décathlonien d’avenir.</w:t>
      </w:r>
    </w:p>
    <w:p w:rsidR="00460593" w:rsidRPr="009C3F58" w:rsidRDefault="00460593" w:rsidP="008C76DA">
      <w:pPr>
        <w:ind w:left="720"/>
        <w:jc w:val="both"/>
        <w:rPr>
          <w:rFonts w:ascii="Arial" w:hAnsi="Arial"/>
          <w:sz w:val="21"/>
          <w:szCs w:val="21"/>
        </w:rPr>
      </w:pPr>
      <w:r w:rsidRPr="009C3F58">
        <w:rPr>
          <w:rFonts w:ascii="Arial" w:hAnsi="Arial"/>
          <w:sz w:val="21"/>
          <w:szCs w:val="21"/>
        </w:rPr>
        <w:t xml:space="preserve"> Les jambes tétanisées par des crampes, il n'a pu terminer les 300 derniers mètres du </w:t>
      </w:r>
      <w:smartTag w:uri="urn:schemas-microsoft-com:office:smarttags" w:element="metricconverter">
        <w:smartTagPr>
          <w:attr w:name="ProductID" w:val="1500 m"/>
        </w:smartTagPr>
        <w:r w:rsidRPr="009C3F58">
          <w:rPr>
            <w:rFonts w:ascii="Arial" w:hAnsi="Arial"/>
            <w:sz w:val="21"/>
            <w:szCs w:val="21"/>
          </w:rPr>
          <w:t>1500 m</w:t>
        </w:r>
      </w:smartTag>
      <w:r w:rsidRPr="009C3F58">
        <w:rPr>
          <w:rFonts w:ascii="Arial" w:hAnsi="Arial"/>
          <w:sz w:val="21"/>
          <w:szCs w:val="21"/>
        </w:rPr>
        <w:t xml:space="preserve"> achevé dans la nuit et sans lumière sur le stade et dût laisser la victoire à Alexander </w:t>
      </w:r>
      <w:proofErr w:type="spellStart"/>
      <w:r w:rsidRPr="009C3F58">
        <w:rPr>
          <w:rFonts w:ascii="Arial" w:hAnsi="Arial"/>
          <w:sz w:val="21"/>
          <w:szCs w:val="21"/>
        </w:rPr>
        <w:t>Grebeniuk</w:t>
      </w:r>
      <w:proofErr w:type="spellEnd"/>
      <w:r w:rsidRPr="009C3F58">
        <w:rPr>
          <w:rFonts w:ascii="Arial" w:hAnsi="Arial"/>
          <w:sz w:val="21"/>
          <w:szCs w:val="21"/>
        </w:rPr>
        <w:t xml:space="preserve"> qui, malheureusement, ne vit pas son record d’Europe (8468 points) homologué, tandis que </w:t>
      </w:r>
      <w:proofErr w:type="spellStart"/>
      <w:r w:rsidRPr="009C3F58">
        <w:rPr>
          <w:rFonts w:ascii="Arial" w:hAnsi="Arial"/>
          <w:sz w:val="21"/>
          <w:szCs w:val="21"/>
        </w:rPr>
        <w:t>Dailey</w:t>
      </w:r>
      <w:proofErr w:type="spellEnd"/>
      <w:r w:rsidRPr="009C3F58">
        <w:rPr>
          <w:rFonts w:ascii="Arial" w:hAnsi="Arial"/>
          <w:sz w:val="21"/>
          <w:szCs w:val="21"/>
        </w:rPr>
        <w:t xml:space="preserve"> Thompson battait le record du monde junior.</w:t>
      </w:r>
    </w:p>
    <w:p w:rsidR="00460593" w:rsidRPr="009C3F58" w:rsidRDefault="00460593" w:rsidP="00491161">
      <w:pPr>
        <w:ind w:left="720"/>
        <w:jc w:val="both"/>
        <w:rPr>
          <w:rFonts w:ascii="Arial" w:hAnsi="Arial"/>
          <w:sz w:val="21"/>
          <w:szCs w:val="21"/>
        </w:rPr>
      </w:pPr>
    </w:p>
    <w:p w:rsidR="00460593" w:rsidRPr="009C3F58" w:rsidRDefault="00460593" w:rsidP="00491161">
      <w:pPr>
        <w:numPr>
          <w:ilvl w:val="0"/>
          <w:numId w:val="3"/>
        </w:numPr>
        <w:jc w:val="both"/>
        <w:rPr>
          <w:rFonts w:ascii="Arial" w:hAnsi="Arial"/>
          <w:sz w:val="21"/>
          <w:szCs w:val="21"/>
        </w:rPr>
      </w:pPr>
      <w:r w:rsidRPr="009C3F58">
        <w:rPr>
          <w:rFonts w:ascii="Arial" w:hAnsi="Arial"/>
          <w:sz w:val="21"/>
          <w:szCs w:val="21"/>
        </w:rPr>
        <w:t xml:space="preserve">La Dacquoise Pascale </w:t>
      </w:r>
      <w:proofErr w:type="spellStart"/>
      <w:r w:rsidRPr="009C3F58">
        <w:rPr>
          <w:rFonts w:ascii="Arial" w:hAnsi="Arial"/>
          <w:sz w:val="21"/>
          <w:szCs w:val="21"/>
        </w:rPr>
        <w:t>Grolhier</w:t>
      </w:r>
      <w:proofErr w:type="spellEnd"/>
      <w:r w:rsidRPr="009C3F58">
        <w:rPr>
          <w:rFonts w:ascii="Arial" w:hAnsi="Arial"/>
          <w:sz w:val="21"/>
          <w:szCs w:val="21"/>
        </w:rPr>
        <w:t xml:space="preserve"> est la seule athlète de la région à être montée sur un podium du Décastar. C’était en </w:t>
      </w:r>
      <w:r w:rsidRPr="009C3F58">
        <w:rPr>
          <w:rFonts w:ascii="Arial" w:hAnsi="Arial"/>
          <w:b/>
          <w:bCs/>
          <w:sz w:val="21"/>
          <w:szCs w:val="21"/>
        </w:rPr>
        <w:t>1976</w:t>
      </w:r>
      <w:r w:rsidRPr="009C3F58">
        <w:rPr>
          <w:rFonts w:ascii="Arial" w:hAnsi="Arial"/>
          <w:sz w:val="21"/>
          <w:szCs w:val="21"/>
        </w:rPr>
        <w:t xml:space="preserve"> (3°).</w:t>
      </w:r>
    </w:p>
    <w:p w:rsidR="00460593" w:rsidRPr="009C3F58" w:rsidRDefault="00460593" w:rsidP="00491161">
      <w:pPr>
        <w:jc w:val="both"/>
        <w:rPr>
          <w:sz w:val="21"/>
          <w:szCs w:val="21"/>
        </w:rPr>
      </w:pPr>
    </w:p>
    <w:p w:rsidR="00460593" w:rsidRPr="009C3F58" w:rsidRDefault="00460593" w:rsidP="00491161">
      <w:pPr>
        <w:numPr>
          <w:ilvl w:val="0"/>
          <w:numId w:val="3"/>
        </w:numPr>
        <w:jc w:val="both"/>
        <w:rPr>
          <w:rFonts w:ascii="Arial" w:hAnsi="Arial"/>
          <w:sz w:val="21"/>
          <w:szCs w:val="21"/>
        </w:rPr>
      </w:pPr>
      <w:r w:rsidRPr="009C3F58">
        <w:rPr>
          <w:rFonts w:ascii="Arial" w:hAnsi="Arial"/>
          <w:sz w:val="21"/>
          <w:szCs w:val="21"/>
        </w:rPr>
        <w:t xml:space="preserve">En </w:t>
      </w:r>
      <w:r w:rsidRPr="009C3F58">
        <w:rPr>
          <w:rFonts w:ascii="Arial" w:hAnsi="Arial"/>
          <w:b/>
          <w:bCs/>
          <w:sz w:val="21"/>
          <w:szCs w:val="21"/>
        </w:rPr>
        <w:t>1977</w:t>
      </w:r>
      <w:r w:rsidRPr="009C3F58">
        <w:rPr>
          <w:rFonts w:ascii="Arial" w:hAnsi="Arial"/>
          <w:sz w:val="21"/>
          <w:szCs w:val="21"/>
        </w:rPr>
        <w:t>, doublé français avec Yves Leroy et Marie-Christine Denis-</w:t>
      </w:r>
      <w:proofErr w:type="spellStart"/>
      <w:r w:rsidRPr="009C3F58">
        <w:rPr>
          <w:rFonts w:ascii="Arial" w:hAnsi="Arial"/>
          <w:sz w:val="21"/>
          <w:szCs w:val="21"/>
        </w:rPr>
        <w:t>Debourse</w:t>
      </w:r>
      <w:proofErr w:type="spellEnd"/>
      <w:r w:rsidRPr="009C3F58">
        <w:rPr>
          <w:rFonts w:ascii="Arial" w:hAnsi="Arial"/>
          <w:sz w:val="21"/>
          <w:szCs w:val="21"/>
        </w:rPr>
        <w:t xml:space="preserve"> à l’occasion d’un match international (France-Finlande) et non d’un meeting.</w:t>
      </w:r>
    </w:p>
    <w:p w:rsidR="00460593" w:rsidRPr="009C3F58" w:rsidRDefault="00460593" w:rsidP="00491161">
      <w:pPr>
        <w:jc w:val="both"/>
        <w:rPr>
          <w:sz w:val="21"/>
          <w:szCs w:val="21"/>
        </w:rPr>
      </w:pPr>
    </w:p>
    <w:p w:rsidR="00460593" w:rsidRPr="009C3F58" w:rsidRDefault="00460593" w:rsidP="00491161">
      <w:pPr>
        <w:numPr>
          <w:ilvl w:val="0"/>
          <w:numId w:val="3"/>
        </w:numPr>
        <w:jc w:val="both"/>
        <w:rPr>
          <w:rFonts w:ascii="Arial" w:hAnsi="Arial"/>
          <w:sz w:val="21"/>
          <w:szCs w:val="21"/>
        </w:rPr>
      </w:pPr>
      <w:r w:rsidRPr="009C3F58">
        <w:rPr>
          <w:rFonts w:ascii="Arial" w:hAnsi="Arial"/>
          <w:sz w:val="21"/>
          <w:szCs w:val="21"/>
        </w:rPr>
        <w:t xml:space="preserve">En </w:t>
      </w:r>
      <w:r w:rsidRPr="009C3F58">
        <w:rPr>
          <w:rFonts w:ascii="Arial" w:hAnsi="Arial"/>
          <w:b/>
          <w:bCs/>
          <w:sz w:val="21"/>
          <w:szCs w:val="21"/>
        </w:rPr>
        <w:t>1980</w:t>
      </w:r>
      <w:r w:rsidRPr="009C3F58">
        <w:rPr>
          <w:rFonts w:ascii="Arial" w:hAnsi="Arial"/>
          <w:sz w:val="21"/>
          <w:szCs w:val="21"/>
        </w:rPr>
        <w:t>, Talence sert de sélection pour les JO de Moscou avec un postulant Aquitain, le Landais Didier Claverie.</w:t>
      </w:r>
    </w:p>
    <w:p w:rsidR="00460593" w:rsidRPr="009C3F58" w:rsidRDefault="00460593" w:rsidP="00491161">
      <w:pPr>
        <w:jc w:val="both"/>
        <w:rPr>
          <w:sz w:val="21"/>
          <w:szCs w:val="21"/>
        </w:rPr>
      </w:pPr>
    </w:p>
    <w:p w:rsidR="00460593" w:rsidRPr="009C3F58" w:rsidRDefault="00460593" w:rsidP="00491161">
      <w:pPr>
        <w:numPr>
          <w:ilvl w:val="0"/>
          <w:numId w:val="3"/>
        </w:numPr>
        <w:jc w:val="both"/>
        <w:rPr>
          <w:rFonts w:ascii="Arial" w:hAnsi="Arial"/>
          <w:sz w:val="21"/>
          <w:szCs w:val="21"/>
        </w:rPr>
      </w:pPr>
      <w:r w:rsidRPr="009C3F58">
        <w:rPr>
          <w:rFonts w:ascii="Arial" w:hAnsi="Arial"/>
          <w:sz w:val="21"/>
          <w:szCs w:val="21"/>
        </w:rPr>
        <w:t xml:space="preserve">L’heptathlon remplace le pentathlon en </w:t>
      </w:r>
      <w:r w:rsidRPr="009C3F58">
        <w:rPr>
          <w:rFonts w:ascii="Arial" w:hAnsi="Arial"/>
          <w:b/>
          <w:bCs/>
          <w:sz w:val="21"/>
          <w:szCs w:val="21"/>
        </w:rPr>
        <w:t>1984</w:t>
      </w:r>
      <w:r w:rsidRPr="009C3F58">
        <w:rPr>
          <w:rFonts w:ascii="Arial" w:hAnsi="Arial"/>
          <w:sz w:val="21"/>
          <w:szCs w:val="21"/>
        </w:rPr>
        <w:t xml:space="preserve"> et l’Américaine Jane Frederick en fut la première lauréate.</w:t>
      </w:r>
    </w:p>
    <w:p w:rsidR="00460593" w:rsidRPr="009C3F58" w:rsidRDefault="00460593" w:rsidP="00491161">
      <w:pPr>
        <w:jc w:val="both"/>
        <w:rPr>
          <w:sz w:val="21"/>
          <w:szCs w:val="21"/>
        </w:rPr>
      </w:pPr>
    </w:p>
    <w:p w:rsidR="00460593" w:rsidRPr="009C3F58" w:rsidRDefault="00460593" w:rsidP="00491161">
      <w:pPr>
        <w:numPr>
          <w:ilvl w:val="0"/>
          <w:numId w:val="3"/>
        </w:numPr>
        <w:jc w:val="both"/>
        <w:rPr>
          <w:rFonts w:ascii="Arial" w:hAnsi="Arial"/>
          <w:sz w:val="21"/>
          <w:szCs w:val="21"/>
        </w:rPr>
      </w:pPr>
      <w:r w:rsidRPr="009C3F58">
        <w:rPr>
          <w:rFonts w:ascii="Arial" w:hAnsi="Arial"/>
          <w:sz w:val="21"/>
          <w:szCs w:val="21"/>
        </w:rPr>
        <w:t xml:space="preserve">En </w:t>
      </w:r>
      <w:r w:rsidRPr="009C3F58">
        <w:rPr>
          <w:rFonts w:ascii="Arial" w:hAnsi="Arial"/>
          <w:b/>
          <w:bCs/>
          <w:sz w:val="21"/>
          <w:szCs w:val="21"/>
        </w:rPr>
        <w:t>1986</w:t>
      </w:r>
      <w:r w:rsidRPr="009C3F58">
        <w:rPr>
          <w:rFonts w:ascii="Arial" w:hAnsi="Arial"/>
          <w:sz w:val="21"/>
          <w:szCs w:val="21"/>
        </w:rPr>
        <w:t xml:space="preserve">, Christian </w:t>
      </w:r>
      <w:proofErr w:type="spellStart"/>
      <w:r w:rsidRPr="009C3F58">
        <w:rPr>
          <w:rFonts w:ascii="Arial" w:hAnsi="Arial"/>
          <w:sz w:val="21"/>
          <w:szCs w:val="21"/>
        </w:rPr>
        <w:t>Plaziat</w:t>
      </w:r>
      <w:proofErr w:type="spellEnd"/>
      <w:r w:rsidRPr="009C3F58">
        <w:rPr>
          <w:rFonts w:ascii="Arial" w:hAnsi="Arial"/>
          <w:sz w:val="21"/>
          <w:szCs w:val="21"/>
        </w:rPr>
        <w:t xml:space="preserve"> – plus tard champion d’Europe (en 1990 à Split) et numéro 1 mondial de la discipline en 1987, 88 et 89 – remporte la première de ses cinq victoires (1986, 1988, 1989, 1990, 1991) avec 7944 points, alors qu’Alain Blondel qui avait fait zéro à la perche en débutant à </w:t>
      </w:r>
      <w:smartTag w:uri="urn:schemas-microsoft-com:office:smarttags" w:element="metricconverter">
        <w:smartTagPr>
          <w:attr w:name="ProductID" w:val="4,60 m"/>
        </w:smartTagPr>
        <w:r w:rsidRPr="009C3F58">
          <w:rPr>
            <w:rFonts w:ascii="Arial" w:hAnsi="Arial"/>
            <w:sz w:val="21"/>
            <w:szCs w:val="21"/>
          </w:rPr>
          <w:t>4,60 m</w:t>
        </w:r>
      </w:smartTag>
      <w:r w:rsidRPr="009C3F58">
        <w:rPr>
          <w:rFonts w:ascii="Arial" w:hAnsi="Arial"/>
          <w:sz w:val="21"/>
          <w:szCs w:val="21"/>
        </w:rPr>
        <w:t>, totalisait 7511 points sur neuf épreuves.</w:t>
      </w:r>
    </w:p>
    <w:p w:rsidR="00460593" w:rsidRPr="009C3F58" w:rsidRDefault="00460593" w:rsidP="00491161">
      <w:pPr>
        <w:jc w:val="both"/>
        <w:rPr>
          <w:sz w:val="21"/>
          <w:szCs w:val="21"/>
        </w:rPr>
      </w:pPr>
    </w:p>
    <w:p w:rsidR="00460593" w:rsidRPr="009C3F58" w:rsidRDefault="00460593" w:rsidP="00491161">
      <w:pPr>
        <w:numPr>
          <w:ilvl w:val="0"/>
          <w:numId w:val="3"/>
        </w:numPr>
        <w:jc w:val="both"/>
        <w:rPr>
          <w:rFonts w:ascii="Arial" w:hAnsi="Arial"/>
          <w:sz w:val="21"/>
          <w:szCs w:val="21"/>
        </w:rPr>
      </w:pPr>
      <w:r w:rsidRPr="009C3F58">
        <w:rPr>
          <w:rFonts w:ascii="Arial" w:hAnsi="Arial"/>
          <w:sz w:val="21"/>
          <w:szCs w:val="21"/>
        </w:rPr>
        <w:t xml:space="preserve">En </w:t>
      </w:r>
      <w:r w:rsidRPr="009C3F58">
        <w:rPr>
          <w:rFonts w:ascii="Arial" w:hAnsi="Arial"/>
          <w:b/>
          <w:bCs/>
          <w:sz w:val="21"/>
          <w:szCs w:val="21"/>
        </w:rPr>
        <w:t>1992</w:t>
      </w:r>
      <w:r w:rsidRPr="009C3F58">
        <w:rPr>
          <w:rFonts w:ascii="Arial" w:hAnsi="Arial"/>
          <w:sz w:val="21"/>
          <w:szCs w:val="21"/>
        </w:rPr>
        <w:t xml:space="preserve">, non sélectionné pour les JO de Barcelone pour avoir raté les impitoyables sélections américaines, l’Américain Dan O’Brien arrive frustré à Talence et en repart </w:t>
      </w:r>
      <w:proofErr w:type="gramStart"/>
      <w:r w:rsidRPr="009C3F58">
        <w:rPr>
          <w:rFonts w:ascii="Arial" w:hAnsi="Arial"/>
          <w:sz w:val="21"/>
          <w:szCs w:val="21"/>
        </w:rPr>
        <w:t>comblé</w:t>
      </w:r>
      <w:proofErr w:type="gramEnd"/>
      <w:r w:rsidRPr="009C3F58">
        <w:rPr>
          <w:rFonts w:ascii="Arial" w:hAnsi="Arial"/>
          <w:sz w:val="21"/>
          <w:szCs w:val="21"/>
        </w:rPr>
        <w:t>, le 5 septembre, avec le record du monde (8891 points) qui lui permet, aujourd’hui encore, d’être le quatrième performer de l’histoire, son record n’étant amélioré que sept ans plus tard par Tomas Dvorak (8994 points).</w:t>
      </w:r>
    </w:p>
    <w:p w:rsidR="00460593" w:rsidRPr="009C3F58" w:rsidRDefault="00460593" w:rsidP="00491161">
      <w:pPr>
        <w:jc w:val="both"/>
        <w:rPr>
          <w:sz w:val="21"/>
          <w:szCs w:val="21"/>
        </w:rPr>
      </w:pPr>
    </w:p>
    <w:p w:rsidR="00460593" w:rsidRPr="009C3F58" w:rsidRDefault="00460593" w:rsidP="00491161">
      <w:pPr>
        <w:numPr>
          <w:ilvl w:val="0"/>
          <w:numId w:val="3"/>
        </w:numPr>
        <w:jc w:val="both"/>
        <w:rPr>
          <w:rFonts w:ascii="Arial" w:hAnsi="Arial"/>
          <w:sz w:val="21"/>
          <w:szCs w:val="21"/>
        </w:rPr>
      </w:pPr>
      <w:r w:rsidRPr="009C3F58">
        <w:rPr>
          <w:rFonts w:ascii="Arial" w:hAnsi="Arial"/>
          <w:sz w:val="21"/>
          <w:szCs w:val="21"/>
        </w:rPr>
        <w:t xml:space="preserve">En </w:t>
      </w:r>
      <w:r w:rsidRPr="009C3F58">
        <w:rPr>
          <w:rFonts w:ascii="Arial" w:hAnsi="Arial"/>
          <w:b/>
          <w:bCs/>
          <w:sz w:val="21"/>
          <w:szCs w:val="21"/>
        </w:rPr>
        <w:t>1994</w:t>
      </w:r>
      <w:r w:rsidRPr="009C3F58">
        <w:rPr>
          <w:rFonts w:ascii="Arial" w:hAnsi="Arial"/>
          <w:sz w:val="21"/>
          <w:szCs w:val="21"/>
        </w:rPr>
        <w:t xml:space="preserve">, l’Allemande Heike </w:t>
      </w:r>
      <w:proofErr w:type="spellStart"/>
      <w:r w:rsidRPr="009C3F58">
        <w:rPr>
          <w:rFonts w:ascii="Arial" w:hAnsi="Arial"/>
          <w:sz w:val="21"/>
          <w:szCs w:val="21"/>
        </w:rPr>
        <w:t>Drechsler</w:t>
      </w:r>
      <w:proofErr w:type="spellEnd"/>
      <w:r w:rsidRPr="009C3F58">
        <w:rPr>
          <w:rFonts w:ascii="Arial" w:hAnsi="Arial"/>
          <w:sz w:val="21"/>
          <w:szCs w:val="21"/>
        </w:rPr>
        <w:t xml:space="preserve"> qui n’a pas participé à un heptathlon depuis 13 ans au cours duquel elle battit un record du monde junior, renoue avec cette discipline. Une semaine d’entraînement à Arcachon suffit à cette immense championne pour améliorer ses records dans les trois premières épreuves de la première journée (</w:t>
      </w:r>
      <w:smartTag w:uri="urn:schemas-microsoft-com:office:smarttags" w:element="metricconverter">
        <w:smartTagPr>
          <w:attr w:name="ProductID" w:val="100 m"/>
        </w:smartTagPr>
        <w:r w:rsidRPr="009C3F58">
          <w:rPr>
            <w:rFonts w:ascii="Arial" w:hAnsi="Arial"/>
            <w:sz w:val="21"/>
            <w:szCs w:val="21"/>
          </w:rPr>
          <w:t>100 m</w:t>
        </w:r>
      </w:smartTag>
      <w:r w:rsidRPr="009C3F58">
        <w:rPr>
          <w:rFonts w:ascii="Arial" w:hAnsi="Arial"/>
          <w:sz w:val="21"/>
          <w:szCs w:val="21"/>
        </w:rPr>
        <w:t xml:space="preserve"> haies, hauteur et poids). Le dimanche, elle saute </w:t>
      </w:r>
      <w:smartTag w:uri="urn:schemas-microsoft-com:office:smarttags" w:element="metricconverter">
        <w:smartTagPr>
          <w:attr w:name="ProductID" w:val="6,95 m"/>
        </w:smartTagPr>
        <w:r w:rsidRPr="009C3F58">
          <w:rPr>
            <w:rFonts w:ascii="Arial" w:hAnsi="Arial"/>
            <w:sz w:val="21"/>
            <w:szCs w:val="21"/>
          </w:rPr>
          <w:t>6,95 m</w:t>
        </w:r>
      </w:smartTag>
      <w:r w:rsidRPr="009C3F58">
        <w:rPr>
          <w:rFonts w:ascii="Arial" w:hAnsi="Arial"/>
          <w:sz w:val="21"/>
          <w:szCs w:val="21"/>
        </w:rPr>
        <w:t xml:space="preserve"> en longueur, remporte l’heptathlon et établit la meilleure performance mondiale de la saison (6741 points).</w:t>
      </w:r>
    </w:p>
    <w:p w:rsidR="00460593" w:rsidRPr="009C3F58" w:rsidRDefault="00460593" w:rsidP="00491161">
      <w:pPr>
        <w:jc w:val="both"/>
        <w:rPr>
          <w:sz w:val="21"/>
          <w:szCs w:val="21"/>
        </w:rPr>
      </w:pPr>
    </w:p>
    <w:p w:rsidR="00460593" w:rsidRDefault="00460593" w:rsidP="00491161">
      <w:pPr>
        <w:numPr>
          <w:ilvl w:val="0"/>
          <w:numId w:val="3"/>
        </w:numPr>
        <w:jc w:val="both"/>
        <w:rPr>
          <w:rFonts w:ascii="Arial" w:hAnsi="Arial"/>
          <w:sz w:val="21"/>
          <w:szCs w:val="21"/>
        </w:rPr>
      </w:pPr>
      <w:r w:rsidRPr="009C3F58">
        <w:rPr>
          <w:rFonts w:ascii="Arial" w:hAnsi="Arial"/>
          <w:sz w:val="21"/>
          <w:szCs w:val="21"/>
        </w:rPr>
        <w:t xml:space="preserve">En </w:t>
      </w:r>
      <w:r w:rsidRPr="009C3F58">
        <w:rPr>
          <w:rFonts w:ascii="Arial" w:hAnsi="Arial"/>
          <w:b/>
          <w:bCs/>
          <w:sz w:val="21"/>
          <w:szCs w:val="21"/>
        </w:rPr>
        <w:t>1996</w:t>
      </w:r>
      <w:r w:rsidRPr="009C3F58">
        <w:rPr>
          <w:rFonts w:ascii="Arial" w:hAnsi="Arial"/>
          <w:sz w:val="21"/>
          <w:szCs w:val="21"/>
        </w:rPr>
        <w:t xml:space="preserve">, Jean </w:t>
      </w:r>
      <w:proofErr w:type="spellStart"/>
      <w:r w:rsidRPr="009C3F58">
        <w:rPr>
          <w:rFonts w:ascii="Arial" w:hAnsi="Arial"/>
          <w:sz w:val="21"/>
          <w:szCs w:val="21"/>
        </w:rPr>
        <w:t>Galfione</w:t>
      </w:r>
      <w:proofErr w:type="spellEnd"/>
      <w:r w:rsidRPr="009C3F58">
        <w:rPr>
          <w:rFonts w:ascii="Arial" w:hAnsi="Arial"/>
          <w:sz w:val="21"/>
          <w:szCs w:val="21"/>
        </w:rPr>
        <w:t xml:space="preserve"> aurait aimé participer dans la discrétion au 20</w:t>
      </w:r>
      <w:r w:rsidR="008C76DA" w:rsidRPr="008C76DA">
        <w:rPr>
          <w:rFonts w:ascii="Arial" w:hAnsi="Arial"/>
          <w:sz w:val="21"/>
          <w:szCs w:val="21"/>
          <w:vertAlign w:val="superscript"/>
        </w:rPr>
        <w:t>ème</w:t>
      </w:r>
      <w:r w:rsidR="008C76DA">
        <w:rPr>
          <w:rFonts w:ascii="Arial" w:hAnsi="Arial"/>
          <w:sz w:val="21"/>
          <w:szCs w:val="21"/>
        </w:rPr>
        <w:t xml:space="preserve"> </w:t>
      </w:r>
      <w:r w:rsidRPr="009C3F58">
        <w:rPr>
          <w:rFonts w:ascii="Arial" w:hAnsi="Arial"/>
          <w:sz w:val="21"/>
          <w:szCs w:val="21"/>
        </w:rPr>
        <w:t xml:space="preserve"> Décastar mais quelques semaines plus tôt il était devenu champion olympique de la perche et l’engouement fut considérable. Il se contentera de la meilleure performance réussie par un décathlonien à la perche (</w:t>
      </w:r>
      <w:smartTag w:uri="urn:schemas-microsoft-com:office:smarttags" w:element="metricconverter">
        <w:smartTagPr>
          <w:attr w:name="ProductID" w:val="5,75 m"/>
        </w:smartTagPr>
        <w:r w:rsidRPr="009C3F58">
          <w:rPr>
            <w:rFonts w:ascii="Arial" w:hAnsi="Arial"/>
            <w:sz w:val="21"/>
            <w:szCs w:val="21"/>
          </w:rPr>
          <w:t>5,75 m</w:t>
        </w:r>
      </w:smartTag>
      <w:r w:rsidRPr="009C3F58">
        <w:rPr>
          <w:rFonts w:ascii="Arial" w:hAnsi="Arial"/>
          <w:sz w:val="21"/>
          <w:szCs w:val="21"/>
        </w:rPr>
        <w:t>).</w:t>
      </w:r>
    </w:p>
    <w:p w:rsidR="00460593" w:rsidRDefault="00460593" w:rsidP="001D7C0A">
      <w:pPr>
        <w:jc w:val="both"/>
        <w:rPr>
          <w:rFonts w:ascii="Arial" w:hAnsi="Arial"/>
          <w:sz w:val="21"/>
          <w:szCs w:val="21"/>
        </w:rPr>
      </w:pPr>
    </w:p>
    <w:p w:rsidR="00460593" w:rsidRPr="009C3F58" w:rsidRDefault="00460593" w:rsidP="001D7C0A">
      <w:pPr>
        <w:numPr>
          <w:ilvl w:val="0"/>
          <w:numId w:val="3"/>
        </w:numPr>
        <w:jc w:val="both"/>
        <w:rPr>
          <w:rFonts w:ascii="Arial" w:hAnsi="Arial"/>
          <w:sz w:val="21"/>
          <w:szCs w:val="21"/>
        </w:rPr>
      </w:pPr>
      <w:r w:rsidRPr="009C3F58">
        <w:rPr>
          <w:rFonts w:ascii="Arial" w:hAnsi="Arial"/>
          <w:b/>
          <w:bCs/>
          <w:sz w:val="21"/>
          <w:szCs w:val="21"/>
        </w:rPr>
        <w:t>1999</w:t>
      </w:r>
      <w:r w:rsidRPr="009C3F58">
        <w:rPr>
          <w:rFonts w:ascii="Arial" w:hAnsi="Arial"/>
          <w:sz w:val="21"/>
          <w:szCs w:val="21"/>
        </w:rPr>
        <w:t>, c’est la grande année d’</w:t>
      </w:r>
      <w:proofErr w:type="spellStart"/>
      <w:r w:rsidRPr="009C3F58">
        <w:rPr>
          <w:rFonts w:ascii="Arial" w:hAnsi="Arial"/>
          <w:sz w:val="21"/>
          <w:szCs w:val="21"/>
        </w:rPr>
        <w:t>Eunice</w:t>
      </w:r>
      <w:proofErr w:type="spellEnd"/>
      <w:r w:rsidRPr="009C3F58">
        <w:rPr>
          <w:rFonts w:ascii="Arial" w:hAnsi="Arial"/>
          <w:sz w:val="21"/>
          <w:szCs w:val="21"/>
        </w:rPr>
        <w:t xml:space="preserve"> Barber. Elle est championne du monde à Séville, remporte le Décastar (6514 points) et le challenge mondial.</w:t>
      </w:r>
    </w:p>
    <w:p w:rsidR="00460593" w:rsidRPr="009C3F58" w:rsidRDefault="00460593" w:rsidP="00491161">
      <w:pPr>
        <w:jc w:val="both"/>
        <w:rPr>
          <w:rFonts w:ascii="Arial" w:hAnsi="Arial"/>
          <w:sz w:val="21"/>
          <w:szCs w:val="21"/>
        </w:rPr>
      </w:pPr>
    </w:p>
    <w:p w:rsidR="00460593" w:rsidRPr="009C3F58" w:rsidRDefault="00460593" w:rsidP="00491161">
      <w:pPr>
        <w:numPr>
          <w:ilvl w:val="0"/>
          <w:numId w:val="3"/>
        </w:numPr>
        <w:jc w:val="both"/>
        <w:rPr>
          <w:rFonts w:ascii="Arial" w:hAnsi="Arial"/>
          <w:sz w:val="21"/>
          <w:szCs w:val="21"/>
        </w:rPr>
      </w:pPr>
      <w:r w:rsidRPr="009C3F58">
        <w:rPr>
          <w:rFonts w:ascii="Arial" w:hAnsi="Arial"/>
          <w:sz w:val="21"/>
          <w:szCs w:val="21"/>
        </w:rPr>
        <w:t xml:space="preserve">En </w:t>
      </w:r>
      <w:r w:rsidRPr="009C3F58">
        <w:rPr>
          <w:rFonts w:ascii="Arial" w:hAnsi="Arial"/>
          <w:b/>
          <w:bCs/>
          <w:sz w:val="21"/>
          <w:szCs w:val="21"/>
        </w:rPr>
        <w:t>2002</w:t>
      </w:r>
      <w:r w:rsidRPr="009C3F58">
        <w:rPr>
          <w:rFonts w:ascii="Arial" w:hAnsi="Arial"/>
          <w:sz w:val="21"/>
          <w:szCs w:val="21"/>
        </w:rPr>
        <w:t xml:space="preserve">, le Tchèque Roman </w:t>
      </w:r>
      <w:proofErr w:type="spellStart"/>
      <w:r w:rsidRPr="009C3F58">
        <w:rPr>
          <w:rFonts w:ascii="Arial" w:hAnsi="Arial"/>
          <w:sz w:val="21"/>
          <w:szCs w:val="21"/>
        </w:rPr>
        <w:t>Sebrle</w:t>
      </w:r>
      <w:proofErr w:type="spellEnd"/>
      <w:r w:rsidRPr="009C3F58">
        <w:rPr>
          <w:rFonts w:ascii="Arial" w:hAnsi="Arial"/>
          <w:sz w:val="21"/>
          <w:szCs w:val="21"/>
        </w:rPr>
        <w:t xml:space="preserve">, recordman du monde depuis le mois de mai à </w:t>
      </w:r>
      <w:proofErr w:type="spellStart"/>
      <w:r w:rsidRPr="009C3F58">
        <w:rPr>
          <w:rFonts w:ascii="Arial" w:hAnsi="Arial"/>
          <w:sz w:val="21"/>
          <w:szCs w:val="21"/>
        </w:rPr>
        <w:t>Gotzis</w:t>
      </w:r>
      <w:proofErr w:type="spellEnd"/>
      <w:r w:rsidRPr="009C3F58">
        <w:rPr>
          <w:rFonts w:ascii="Arial" w:hAnsi="Arial"/>
          <w:sz w:val="21"/>
          <w:szCs w:val="21"/>
        </w:rPr>
        <w:t xml:space="preserve"> (9026 points) puis champion d’Europe début août à Munich cède devant l’Américain Tom </w:t>
      </w:r>
      <w:proofErr w:type="spellStart"/>
      <w:r w:rsidRPr="009C3F58">
        <w:rPr>
          <w:rFonts w:ascii="Arial" w:hAnsi="Arial"/>
          <w:sz w:val="21"/>
          <w:szCs w:val="21"/>
        </w:rPr>
        <w:t>Pappas</w:t>
      </w:r>
      <w:proofErr w:type="spellEnd"/>
      <w:r w:rsidRPr="009C3F58">
        <w:rPr>
          <w:rFonts w:ascii="Arial" w:hAnsi="Arial"/>
          <w:sz w:val="21"/>
          <w:szCs w:val="21"/>
        </w:rPr>
        <w:t xml:space="preserve"> qui gagne et lui ravit la première place du challenge mondial.</w:t>
      </w:r>
    </w:p>
    <w:p w:rsidR="00460593" w:rsidRPr="009C3F58" w:rsidRDefault="00460593" w:rsidP="0031050C">
      <w:pPr>
        <w:pStyle w:val="Paragraphedeliste"/>
        <w:rPr>
          <w:rFonts w:ascii="Arial" w:hAnsi="Arial"/>
          <w:sz w:val="21"/>
          <w:szCs w:val="21"/>
        </w:rPr>
      </w:pPr>
    </w:p>
    <w:p w:rsidR="00460593" w:rsidRPr="009C3F58" w:rsidRDefault="00460593" w:rsidP="00491161">
      <w:pPr>
        <w:numPr>
          <w:ilvl w:val="0"/>
          <w:numId w:val="3"/>
        </w:numPr>
        <w:jc w:val="both"/>
        <w:rPr>
          <w:rFonts w:ascii="Arial" w:hAnsi="Arial"/>
          <w:sz w:val="21"/>
          <w:szCs w:val="21"/>
        </w:rPr>
      </w:pPr>
      <w:r w:rsidRPr="009C3F58">
        <w:rPr>
          <w:rFonts w:ascii="Arial" w:hAnsi="Arial"/>
          <w:sz w:val="21"/>
          <w:szCs w:val="21"/>
        </w:rPr>
        <w:t xml:space="preserve">En </w:t>
      </w:r>
      <w:r w:rsidRPr="009C3F58">
        <w:rPr>
          <w:rFonts w:ascii="Arial" w:hAnsi="Arial"/>
          <w:b/>
          <w:bCs/>
          <w:sz w:val="21"/>
          <w:szCs w:val="21"/>
        </w:rPr>
        <w:t>2004</w:t>
      </w:r>
      <w:r w:rsidRPr="009C3F58">
        <w:rPr>
          <w:rFonts w:ascii="Arial" w:hAnsi="Arial"/>
          <w:sz w:val="21"/>
          <w:szCs w:val="21"/>
        </w:rPr>
        <w:t xml:space="preserve">, podiums identiques pour les JO d’ Athènes et Talence ! </w:t>
      </w:r>
      <w:proofErr w:type="spellStart"/>
      <w:r w:rsidRPr="009C3F58">
        <w:rPr>
          <w:rFonts w:ascii="Arial" w:hAnsi="Arial"/>
          <w:sz w:val="21"/>
          <w:szCs w:val="21"/>
        </w:rPr>
        <w:t>Sebrle</w:t>
      </w:r>
      <w:proofErr w:type="spellEnd"/>
      <w:r w:rsidRPr="009C3F58">
        <w:rPr>
          <w:rFonts w:ascii="Arial" w:hAnsi="Arial"/>
          <w:sz w:val="21"/>
          <w:szCs w:val="21"/>
        </w:rPr>
        <w:t xml:space="preserve">, Clay et Karpov ! Deuxième record du monde à Talence, avec celui de Marie </w:t>
      </w:r>
      <w:proofErr w:type="spellStart"/>
      <w:r w:rsidRPr="009C3F58">
        <w:rPr>
          <w:rFonts w:ascii="Arial" w:hAnsi="Arial"/>
          <w:sz w:val="21"/>
          <w:szCs w:val="21"/>
        </w:rPr>
        <w:t>Collonvillé</w:t>
      </w:r>
      <w:proofErr w:type="spellEnd"/>
      <w:r w:rsidRPr="009C3F58">
        <w:rPr>
          <w:rFonts w:ascii="Arial" w:hAnsi="Arial"/>
          <w:sz w:val="21"/>
          <w:szCs w:val="21"/>
        </w:rPr>
        <w:t xml:space="preserve"> dans un décathlon reconnu par la Fédération internationale.</w:t>
      </w:r>
    </w:p>
    <w:p w:rsidR="00460593" w:rsidRPr="00660937" w:rsidRDefault="00460593" w:rsidP="00491161">
      <w:pPr>
        <w:jc w:val="both"/>
        <w:rPr>
          <w:sz w:val="16"/>
          <w:szCs w:val="16"/>
        </w:rPr>
      </w:pPr>
    </w:p>
    <w:p w:rsidR="00460593" w:rsidRPr="009C3F58" w:rsidRDefault="00460593" w:rsidP="00491161">
      <w:pPr>
        <w:numPr>
          <w:ilvl w:val="0"/>
          <w:numId w:val="3"/>
        </w:numPr>
        <w:jc w:val="both"/>
        <w:rPr>
          <w:rFonts w:ascii="Arial" w:hAnsi="Arial"/>
          <w:sz w:val="21"/>
          <w:szCs w:val="21"/>
        </w:rPr>
      </w:pPr>
      <w:r w:rsidRPr="009C3F58">
        <w:rPr>
          <w:rFonts w:ascii="Arial" w:hAnsi="Arial"/>
          <w:sz w:val="21"/>
          <w:szCs w:val="21"/>
        </w:rPr>
        <w:t xml:space="preserve">En </w:t>
      </w:r>
      <w:r w:rsidRPr="009C3F58">
        <w:rPr>
          <w:rFonts w:ascii="Arial" w:hAnsi="Arial"/>
          <w:b/>
          <w:bCs/>
          <w:sz w:val="21"/>
          <w:szCs w:val="21"/>
        </w:rPr>
        <w:t>2008</w:t>
      </w:r>
      <w:r w:rsidRPr="009C3F58">
        <w:rPr>
          <w:rFonts w:ascii="Arial" w:hAnsi="Arial"/>
          <w:sz w:val="21"/>
          <w:szCs w:val="21"/>
        </w:rPr>
        <w:t xml:space="preserve">, la quasi-totalité des médaillés olympiques de Pékin viennent à Talence et le Biélorusse </w:t>
      </w:r>
      <w:proofErr w:type="spellStart"/>
      <w:r w:rsidRPr="009C3F58">
        <w:rPr>
          <w:rFonts w:ascii="Arial" w:hAnsi="Arial"/>
          <w:sz w:val="21"/>
          <w:szCs w:val="21"/>
        </w:rPr>
        <w:t>Andréï</w:t>
      </w:r>
      <w:proofErr w:type="spellEnd"/>
      <w:r w:rsidRPr="009C3F58">
        <w:rPr>
          <w:rFonts w:ascii="Arial" w:hAnsi="Arial"/>
          <w:sz w:val="21"/>
          <w:szCs w:val="21"/>
        </w:rPr>
        <w:t xml:space="preserve"> </w:t>
      </w:r>
      <w:proofErr w:type="spellStart"/>
      <w:r w:rsidRPr="009C3F58">
        <w:rPr>
          <w:rFonts w:ascii="Arial" w:hAnsi="Arial"/>
          <w:sz w:val="21"/>
          <w:szCs w:val="21"/>
        </w:rPr>
        <w:t>Krauchenka</w:t>
      </w:r>
      <w:proofErr w:type="spellEnd"/>
      <w:r w:rsidRPr="009C3F58">
        <w:rPr>
          <w:rFonts w:ascii="Arial" w:hAnsi="Arial"/>
          <w:sz w:val="21"/>
          <w:szCs w:val="21"/>
        </w:rPr>
        <w:t>, médaillé d’argent en Chine remporte son deuxième Décastar alors qu’apparait Romain Barras (3</w:t>
      </w:r>
      <w:r w:rsidRPr="009C3F58">
        <w:rPr>
          <w:rFonts w:ascii="Arial" w:hAnsi="Arial"/>
          <w:sz w:val="21"/>
          <w:szCs w:val="21"/>
          <w:vertAlign w:val="superscript"/>
        </w:rPr>
        <w:t>e</w:t>
      </w:r>
      <w:r w:rsidRPr="009C3F58">
        <w:rPr>
          <w:rFonts w:ascii="Arial" w:hAnsi="Arial"/>
          <w:sz w:val="21"/>
          <w:szCs w:val="21"/>
        </w:rPr>
        <w:t>).</w:t>
      </w:r>
    </w:p>
    <w:p w:rsidR="00460593" w:rsidRPr="00660937" w:rsidRDefault="00460593" w:rsidP="00491161">
      <w:pPr>
        <w:jc w:val="both"/>
        <w:rPr>
          <w:sz w:val="16"/>
          <w:szCs w:val="16"/>
        </w:rPr>
      </w:pPr>
    </w:p>
    <w:p w:rsidR="00460593" w:rsidRPr="009C3F58" w:rsidRDefault="00460593" w:rsidP="00491161">
      <w:pPr>
        <w:numPr>
          <w:ilvl w:val="0"/>
          <w:numId w:val="3"/>
        </w:numPr>
        <w:jc w:val="both"/>
        <w:rPr>
          <w:rFonts w:ascii="Arial" w:hAnsi="Arial"/>
          <w:sz w:val="21"/>
          <w:szCs w:val="21"/>
        </w:rPr>
      </w:pPr>
      <w:r w:rsidRPr="009C3F58">
        <w:rPr>
          <w:rFonts w:ascii="Arial" w:hAnsi="Arial"/>
          <w:sz w:val="21"/>
          <w:szCs w:val="21"/>
        </w:rPr>
        <w:t xml:space="preserve">Championne olympique à Pékin en </w:t>
      </w:r>
      <w:r w:rsidRPr="009C3F58">
        <w:rPr>
          <w:rFonts w:ascii="Arial" w:hAnsi="Arial"/>
          <w:b/>
          <w:bCs/>
          <w:sz w:val="21"/>
          <w:szCs w:val="21"/>
        </w:rPr>
        <w:t>2009</w:t>
      </w:r>
      <w:r w:rsidRPr="009C3F58">
        <w:rPr>
          <w:rFonts w:ascii="Arial" w:hAnsi="Arial"/>
          <w:sz w:val="21"/>
          <w:szCs w:val="21"/>
        </w:rPr>
        <w:t xml:space="preserve">, l’Ukrainienne </w:t>
      </w:r>
      <w:proofErr w:type="spellStart"/>
      <w:r w:rsidRPr="009C3F58">
        <w:rPr>
          <w:rFonts w:ascii="Arial" w:hAnsi="Arial"/>
          <w:sz w:val="21"/>
          <w:szCs w:val="21"/>
        </w:rPr>
        <w:t>Natalya</w:t>
      </w:r>
      <w:proofErr w:type="spellEnd"/>
      <w:r w:rsidRPr="009C3F58">
        <w:rPr>
          <w:rFonts w:ascii="Arial" w:hAnsi="Arial"/>
          <w:sz w:val="21"/>
          <w:szCs w:val="21"/>
        </w:rPr>
        <w:t xml:space="preserve"> </w:t>
      </w:r>
      <w:proofErr w:type="spellStart"/>
      <w:r w:rsidRPr="009C3F58">
        <w:rPr>
          <w:rFonts w:ascii="Arial" w:hAnsi="Arial"/>
          <w:sz w:val="21"/>
          <w:szCs w:val="21"/>
        </w:rPr>
        <w:t>Dobrynska</w:t>
      </w:r>
      <w:proofErr w:type="spellEnd"/>
      <w:r w:rsidRPr="009C3F58">
        <w:rPr>
          <w:rFonts w:ascii="Arial" w:hAnsi="Arial"/>
          <w:sz w:val="21"/>
          <w:szCs w:val="21"/>
        </w:rPr>
        <w:t xml:space="preserve"> remporte l’heptathlon pour la deuxième fois et il s’agit, alors, de son quatrième podium girondin.</w:t>
      </w:r>
    </w:p>
    <w:p w:rsidR="00460593" w:rsidRPr="00660937" w:rsidRDefault="00460593" w:rsidP="00491161">
      <w:pPr>
        <w:jc w:val="both"/>
        <w:rPr>
          <w:sz w:val="16"/>
          <w:szCs w:val="16"/>
        </w:rPr>
      </w:pPr>
    </w:p>
    <w:p w:rsidR="00460593" w:rsidRPr="009C3F58" w:rsidRDefault="00460593" w:rsidP="00491161">
      <w:pPr>
        <w:numPr>
          <w:ilvl w:val="0"/>
          <w:numId w:val="3"/>
        </w:numPr>
        <w:jc w:val="both"/>
        <w:rPr>
          <w:rFonts w:ascii="Arial" w:hAnsi="Arial"/>
          <w:sz w:val="21"/>
          <w:szCs w:val="21"/>
        </w:rPr>
      </w:pPr>
      <w:r w:rsidRPr="009C3F58">
        <w:rPr>
          <w:rFonts w:ascii="Arial" w:hAnsi="Arial"/>
          <w:sz w:val="21"/>
          <w:szCs w:val="21"/>
        </w:rPr>
        <w:t xml:space="preserve">Il ne manquait qu’eux! Les Cubains ne ratent pas leurs débuts </w:t>
      </w:r>
      <w:proofErr w:type="spellStart"/>
      <w:r w:rsidRPr="009C3F58">
        <w:rPr>
          <w:rFonts w:ascii="Arial" w:hAnsi="Arial"/>
          <w:sz w:val="21"/>
          <w:szCs w:val="21"/>
        </w:rPr>
        <w:t>talençais</w:t>
      </w:r>
      <w:proofErr w:type="spellEnd"/>
      <w:r w:rsidRPr="009C3F58">
        <w:rPr>
          <w:rFonts w:ascii="Arial" w:hAnsi="Arial"/>
          <w:sz w:val="21"/>
          <w:szCs w:val="21"/>
        </w:rPr>
        <w:t xml:space="preserve"> en </w:t>
      </w:r>
      <w:r w:rsidRPr="009C3F58">
        <w:rPr>
          <w:rFonts w:ascii="Arial" w:hAnsi="Arial"/>
          <w:b/>
          <w:bCs/>
          <w:sz w:val="21"/>
          <w:szCs w:val="21"/>
        </w:rPr>
        <w:t>2010</w:t>
      </w:r>
      <w:r w:rsidRPr="009C3F58">
        <w:rPr>
          <w:rFonts w:ascii="Arial" w:hAnsi="Arial"/>
          <w:sz w:val="21"/>
          <w:szCs w:val="21"/>
        </w:rPr>
        <w:t xml:space="preserve"> puisque Leonel Suarez établit sa meilleure performance les 18 et 19 septembre (8328 points avec vent favorable) pour l’emporter tandis que la Russe </w:t>
      </w:r>
      <w:proofErr w:type="spellStart"/>
      <w:r w:rsidRPr="009C3F58">
        <w:rPr>
          <w:rFonts w:ascii="Arial" w:hAnsi="Arial"/>
          <w:sz w:val="21"/>
          <w:szCs w:val="21"/>
        </w:rPr>
        <w:t>Tatyana</w:t>
      </w:r>
      <w:proofErr w:type="spellEnd"/>
      <w:r w:rsidRPr="009C3F58">
        <w:rPr>
          <w:rFonts w:ascii="Arial" w:hAnsi="Arial"/>
          <w:sz w:val="21"/>
          <w:szCs w:val="21"/>
        </w:rPr>
        <w:t xml:space="preserve"> </w:t>
      </w:r>
      <w:proofErr w:type="spellStart"/>
      <w:r w:rsidRPr="009C3F58">
        <w:rPr>
          <w:rFonts w:ascii="Arial" w:hAnsi="Arial"/>
          <w:sz w:val="21"/>
          <w:szCs w:val="21"/>
        </w:rPr>
        <w:t>Chernova</w:t>
      </w:r>
      <w:proofErr w:type="spellEnd"/>
      <w:r w:rsidRPr="009C3F58">
        <w:rPr>
          <w:rFonts w:ascii="Arial" w:hAnsi="Arial"/>
          <w:sz w:val="21"/>
          <w:szCs w:val="21"/>
        </w:rPr>
        <w:t xml:space="preserve"> s’impose dans l’heptathlon. Elle remporte le challenge mondial tout comme Romain Barras, troisième à Talence après avoir été champion d’Europe fin juillet à Barcelone.</w:t>
      </w:r>
    </w:p>
    <w:p w:rsidR="00460593" w:rsidRPr="00660937" w:rsidRDefault="00460593" w:rsidP="00491161">
      <w:pPr>
        <w:pStyle w:val="Paragraphedeliste"/>
        <w:rPr>
          <w:rFonts w:ascii="Arial" w:hAnsi="Arial"/>
          <w:sz w:val="16"/>
          <w:szCs w:val="16"/>
        </w:rPr>
      </w:pPr>
    </w:p>
    <w:p w:rsidR="00460593" w:rsidRPr="009C3F58" w:rsidRDefault="00460593" w:rsidP="00491161">
      <w:pPr>
        <w:numPr>
          <w:ilvl w:val="0"/>
          <w:numId w:val="3"/>
        </w:numPr>
        <w:jc w:val="both"/>
        <w:rPr>
          <w:rFonts w:ascii="Arial" w:hAnsi="Arial"/>
          <w:sz w:val="21"/>
          <w:szCs w:val="21"/>
        </w:rPr>
      </w:pPr>
      <w:r w:rsidRPr="009C3F58">
        <w:rPr>
          <w:rFonts w:ascii="Arial" w:hAnsi="Arial"/>
          <w:sz w:val="21"/>
          <w:szCs w:val="21"/>
        </w:rPr>
        <w:t xml:space="preserve">Carton plein pour la Russe </w:t>
      </w:r>
      <w:proofErr w:type="spellStart"/>
      <w:r w:rsidRPr="009C3F58">
        <w:rPr>
          <w:rFonts w:ascii="Arial" w:hAnsi="Arial"/>
          <w:sz w:val="21"/>
          <w:szCs w:val="21"/>
        </w:rPr>
        <w:t>Tatyana</w:t>
      </w:r>
      <w:proofErr w:type="spellEnd"/>
      <w:r w:rsidRPr="009C3F58">
        <w:rPr>
          <w:rFonts w:ascii="Arial" w:hAnsi="Arial"/>
          <w:sz w:val="21"/>
          <w:szCs w:val="21"/>
        </w:rPr>
        <w:t xml:space="preserve"> </w:t>
      </w:r>
      <w:proofErr w:type="spellStart"/>
      <w:r w:rsidRPr="009C3F58">
        <w:rPr>
          <w:rFonts w:ascii="Arial" w:hAnsi="Arial"/>
          <w:sz w:val="21"/>
          <w:szCs w:val="21"/>
        </w:rPr>
        <w:t>Chernova</w:t>
      </w:r>
      <w:proofErr w:type="spellEnd"/>
      <w:r w:rsidRPr="009C3F58">
        <w:rPr>
          <w:rFonts w:ascii="Arial" w:hAnsi="Arial"/>
          <w:sz w:val="21"/>
          <w:szCs w:val="21"/>
        </w:rPr>
        <w:t xml:space="preserve"> en </w:t>
      </w:r>
      <w:r w:rsidRPr="009C3F58">
        <w:rPr>
          <w:rFonts w:ascii="Arial" w:hAnsi="Arial"/>
          <w:b/>
          <w:bCs/>
          <w:sz w:val="21"/>
          <w:szCs w:val="21"/>
        </w:rPr>
        <w:t>2011</w:t>
      </w:r>
      <w:r w:rsidRPr="009C3F58">
        <w:rPr>
          <w:rFonts w:ascii="Arial" w:hAnsi="Arial"/>
          <w:sz w:val="21"/>
          <w:szCs w:val="21"/>
        </w:rPr>
        <w:t xml:space="preserve">, puisqu’après le titre mondial de l’heptathlon à Daegu (Corée du sud), elle remporte le Décastar pour la deuxième fois (6679 points) et conforte sa place en tête du challenge mondial de l’heptathlon en devançant l’Ukrainienne </w:t>
      </w:r>
      <w:proofErr w:type="spellStart"/>
      <w:r w:rsidRPr="009C3F58">
        <w:rPr>
          <w:rFonts w:ascii="Arial" w:hAnsi="Arial"/>
          <w:sz w:val="21"/>
          <w:szCs w:val="21"/>
        </w:rPr>
        <w:t>Natalya</w:t>
      </w:r>
      <w:proofErr w:type="spellEnd"/>
      <w:r w:rsidRPr="009C3F58">
        <w:rPr>
          <w:rFonts w:ascii="Arial" w:hAnsi="Arial"/>
          <w:sz w:val="21"/>
          <w:szCs w:val="21"/>
        </w:rPr>
        <w:t xml:space="preserve"> </w:t>
      </w:r>
      <w:proofErr w:type="spellStart"/>
      <w:r w:rsidRPr="009C3F58">
        <w:rPr>
          <w:rFonts w:ascii="Arial" w:hAnsi="Arial"/>
          <w:sz w:val="21"/>
          <w:szCs w:val="21"/>
        </w:rPr>
        <w:t>Dobrynska</w:t>
      </w:r>
      <w:proofErr w:type="spellEnd"/>
      <w:r w:rsidRPr="009C3F58">
        <w:rPr>
          <w:rFonts w:ascii="Arial" w:hAnsi="Arial"/>
          <w:sz w:val="21"/>
          <w:szCs w:val="21"/>
        </w:rPr>
        <w:t xml:space="preserve"> (6538 points). Première victoire belge à Talence avec Hans Van </w:t>
      </w:r>
      <w:proofErr w:type="spellStart"/>
      <w:r w:rsidRPr="009C3F58">
        <w:rPr>
          <w:rFonts w:ascii="Arial" w:hAnsi="Arial"/>
          <w:sz w:val="21"/>
          <w:szCs w:val="21"/>
        </w:rPr>
        <w:t>Alphen</w:t>
      </w:r>
      <w:proofErr w:type="spellEnd"/>
      <w:r w:rsidRPr="009C3F58">
        <w:rPr>
          <w:rFonts w:ascii="Arial" w:hAnsi="Arial"/>
          <w:sz w:val="21"/>
          <w:szCs w:val="21"/>
        </w:rPr>
        <w:t xml:space="preserve"> (8200 points) qui réussit, ce jour-là, le minima olympique en battant le record national.</w:t>
      </w:r>
    </w:p>
    <w:p w:rsidR="00460593" w:rsidRPr="00660937" w:rsidRDefault="00460593" w:rsidP="00491161">
      <w:pPr>
        <w:pStyle w:val="Paragraphedeliste"/>
        <w:rPr>
          <w:rFonts w:ascii="Arial" w:hAnsi="Arial"/>
          <w:sz w:val="16"/>
          <w:szCs w:val="16"/>
        </w:rPr>
      </w:pPr>
    </w:p>
    <w:p w:rsidR="00460593" w:rsidRPr="009C3F58" w:rsidRDefault="00460593" w:rsidP="00491161">
      <w:pPr>
        <w:numPr>
          <w:ilvl w:val="0"/>
          <w:numId w:val="3"/>
        </w:numPr>
        <w:jc w:val="both"/>
        <w:rPr>
          <w:rFonts w:ascii="Arial" w:hAnsi="Arial"/>
          <w:sz w:val="21"/>
          <w:szCs w:val="21"/>
        </w:rPr>
      </w:pPr>
      <w:r w:rsidRPr="009C3F58">
        <w:rPr>
          <w:rFonts w:ascii="Arial" w:hAnsi="Arial"/>
          <w:sz w:val="21"/>
          <w:szCs w:val="21"/>
        </w:rPr>
        <w:t xml:space="preserve">Deuxième victoire consécutive en </w:t>
      </w:r>
      <w:r w:rsidRPr="009C3F58">
        <w:rPr>
          <w:rFonts w:ascii="Arial" w:hAnsi="Arial"/>
          <w:b/>
          <w:sz w:val="21"/>
          <w:szCs w:val="21"/>
        </w:rPr>
        <w:t>2012</w:t>
      </w:r>
      <w:r w:rsidRPr="009C3F58">
        <w:rPr>
          <w:rFonts w:ascii="Arial" w:hAnsi="Arial"/>
          <w:sz w:val="21"/>
          <w:szCs w:val="21"/>
        </w:rPr>
        <w:t xml:space="preserve"> pour le Belge Hans Van </w:t>
      </w:r>
      <w:proofErr w:type="spellStart"/>
      <w:r w:rsidRPr="009C3F58">
        <w:rPr>
          <w:rFonts w:ascii="Arial" w:hAnsi="Arial"/>
          <w:sz w:val="21"/>
          <w:szCs w:val="21"/>
        </w:rPr>
        <w:t>Alphen</w:t>
      </w:r>
      <w:proofErr w:type="spellEnd"/>
      <w:r w:rsidRPr="009C3F58">
        <w:rPr>
          <w:rFonts w:ascii="Arial" w:hAnsi="Arial"/>
          <w:sz w:val="21"/>
          <w:szCs w:val="21"/>
        </w:rPr>
        <w:t xml:space="preserve">. Victorieux à </w:t>
      </w:r>
      <w:proofErr w:type="spellStart"/>
      <w:r w:rsidRPr="009C3F58">
        <w:rPr>
          <w:rFonts w:ascii="Arial" w:hAnsi="Arial"/>
          <w:sz w:val="21"/>
          <w:szCs w:val="21"/>
        </w:rPr>
        <w:t>Götzis</w:t>
      </w:r>
      <w:proofErr w:type="spellEnd"/>
      <w:r w:rsidRPr="009C3F58">
        <w:rPr>
          <w:rFonts w:ascii="Arial" w:hAnsi="Arial"/>
          <w:sz w:val="21"/>
          <w:szCs w:val="21"/>
        </w:rPr>
        <w:t xml:space="preserve"> en mai et quatrième des JO de Londres, il remporte le challenge mondial. Première à Talence pour l’espoir Kévin Mayer (7935 points) et découverte du décathlon pour Benjamin Compaoré (</w:t>
      </w:r>
      <w:smartTag w:uri="urn:schemas-microsoft-com:office:smarttags" w:element="metricconverter">
        <w:smartTagPr>
          <w:attr w:name="ProductID" w:val="7,87 m"/>
        </w:smartTagPr>
        <w:r w:rsidRPr="009C3F58">
          <w:rPr>
            <w:rFonts w:ascii="Arial" w:hAnsi="Arial"/>
            <w:sz w:val="21"/>
            <w:szCs w:val="21"/>
          </w:rPr>
          <w:t>7,87 m</w:t>
        </w:r>
      </w:smartTag>
      <w:r w:rsidRPr="009C3F58">
        <w:rPr>
          <w:rFonts w:ascii="Arial" w:hAnsi="Arial"/>
          <w:sz w:val="21"/>
          <w:szCs w:val="21"/>
        </w:rPr>
        <w:t xml:space="preserve"> en longueur, </w:t>
      </w:r>
      <w:smartTag w:uri="urn:schemas-microsoft-com:office:smarttags" w:element="metricconverter">
        <w:smartTagPr>
          <w:attr w:name="ProductID" w:val="1,98 m"/>
        </w:smartTagPr>
        <w:r w:rsidRPr="009C3F58">
          <w:rPr>
            <w:rFonts w:ascii="Arial" w:hAnsi="Arial"/>
            <w:sz w:val="21"/>
            <w:szCs w:val="21"/>
          </w:rPr>
          <w:t>1,98 m</w:t>
        </w:r>
      </w:smartTag>
      <w:r w:rsidRPr="009C3F58">
        <w:rPr>
          <w:rFonts w:ascii="Arial" w:hAnsi="Arial"/>
          <w:sz w:val="21"/>
          <w:szCs w:val="21"/>
        </w:rPr>
        <w:t xml:space="preserve"> en hauteur après 16 sauts (!), 48s 69 au </w:t>
      </w:r>
      <w:smartTag w:uri="urn:schemas-microsoft-com:office:smarttags" w:element="metricconverter">
        <w:smartTagPr>
          <w:attr w:name="ProductID" w:val="400 m"/>
        </w:smartTagPr>
        <w:r w:rsidRPr="009C3F58">
          <w:rPr>
            <w:rFonts w:ascii="Arial" w:hAnsi="Arial"/>
            <w:sz w:val="21"/>
            <w:szCs w:val="21"/>
          </w:rPr>
          <w:t>400 m</w:t>
        </w:r>
      </w:smartTag>
      <w:r w:rsidRPr="009C3F58">
        <w:rPr>
          <w:rFonts w:ascii="Arial" w:hAnsi="Arial"/>
          <w:sz w:val="21"/>
          <w:szCs w:val="21"/>
        </w:rPr>
        <w:t xml:space="preserve">). Seulement quatrième de l’heptathlon (6315 points), Tatiana </w:t>
      </w:r>
      <w:proofErr w:type="spellStart"/>
      <w:r w:rsidRPr="009C3F58">
        <w:rPr>
          <w:rFonts w:ascii="Arial" w:hAnsi="Arial"/>
          <w:sz w:val="21"/>
          <w:szCs w:val="21"/>
        </w:rPr>
        <w:t>Chernova</w:t>
      </w:r>
      <w:proofErr w:type="spellEnd"/>
      <w:r w:rsidRPr="009C3F58">
        <w:rPr>
          <w:rFonts w:ascii="Arial" w:hAnsi="Arial"/>
          <w:sz w:val="21"/>
          <w:szCs w:val="21"/>
        </w:rPr>
        <w:t xml:space="preserve"> remporte le challenge mondial pour la troisième année consécutive. Antoinette Nana </w:t>
      </w:r>
      <w:proofErr w:type="spellStart"/>
      <w:r w:rsidRPr="009C3F58">
        <w:rPr>
          <w:rFonts w:ascii="Arial" w:hAnsi="Arial"/>
          <w:sz w:val="21"/>
          <w:szCs w:val="21"/>
        </w:rPr>
        <w:t>Djimou</w:t>
      </w:r>
      <w:proofErr w:type="spellEnd"/>
      <w:r w:rsidRPr="009C3F58">
        <w:rPr>
          <w:rFonts w:ascii="Arial" w:hAnsi="Arial"/>
          <w:sz w:val="21"/>
          <w:szCs w:val="21"/>
        </w:rPr>
        <w:t xml:space="preserve"> (6390 points) rate la deuxième place du challenge pour 10 points. </w:t>
      </w:r>
      <w:proofErr w:type="spellStart"/>
      <w:r w:rsidRPr="009C3F58">
        <w:rPr>
          <w:rFonts w:ascii="Arial" w:hAnsi="Arial"/>
          <w:sz w:val="21"/>
          <w:szCs w:val="21"/>
        </w:rPr>
        <w:t>Barbora</w:t>
      </w:r>
      <w:proofErr w:type="spellEnd"/>
      <w:r w:rsidRPr="009C3F58">
        <w:rPr>
          <w:rFonts w:ascii="Arial" w:hAnsi="Arial"/>
          <w:sz w:val="21"/>
          <w:szCs w:val="21"/>
        </w:rPr>
        <w:t xml:space="preserve"> </w:t>
      </w:r>
      <w:proofErr w:type="spellStart"/>
      <w:r w:rsidRPr="009C3F58">
        <w:rPr>
          <w:rFonts w:ascii="Arial" w:hAnsi="Arial"/>
          <w:sz w:val="21"/>
          <w:szCs w:val="21"/>
        </w:rPr>
        <w:t>Spotakova</w:t>
      </w:r>
      <w:proofErr w:type="spellEnd"/>
      <w:r w:rsidRPr="009C3F58">
        <w:rPr>
          <w:rFonts w:ascii="Arial" w:hAnsi="Arial"/>
          <w:sz w:val="21"/>
          <w:szCs w:val="21"/>
        </w:rPr>
        <w:t>, double championne olympique (2008 et 2012) et recordwoman du monde du javelot (72,28 m), ne lance qu’à 60,90 m, son plus mauvais jet de l’année. Elle totalise cependant 5880 points.</w:t>
      </w:r>
    </w:p>
    <w:p w:rsidR="00460593" w:rsidRPr="00660937" w:rsidRDefault="00460593" w:rsidP="00491161">
      <w:pPr>
        <w:pStyle w:val="Paragraphedeliste"/>
        <w:rPr>
          <w:rFonts w:ascii="Arial" w:hAnsi="Arial"/>
          <w:sz w:val="16"/>
          <w:szCs w:val="16"/>
        </w:rPr>
      </w:pPr>
    </w:p>
    <w:p w:rsidR="00460593" w:rsidRPr="009C3F58" w:rsidRDefault="00460593" w:rsidP="00491161">
      <w:pPr>
        <w:numPr>
          <w:ilvl w:val="0"/>
          <w:numId w:val="3"/>
        </w:numPr>
        <w:jc w:val="both"/>
        <w:rPr>
          <w:rFonts w:ascii="Arial" w:hAnsi="Arial"/>
          <w:sz w:val="21"/>
          <w:szCs w:val="21"/>
        </w:rPr>
      </w:pPr>
      <w:r w:rsidRPr="009C3F58">
        <w:rPr>
          <w:rFonts w:ascii="Arial" w:hAnsi="Arial"/>
          <w:sz w:val="21"/>
          <w:szCs w:val="21"/>
        </w:rPr>
        <w:t xml:space="preserve">En </w:t>
      </w:r>
      <w:r w:rsidRPr="009C3F58">
        <w:rPr>
          <w:rFonts w:ascii="Arial" w:hAnsi="Arial"/>
          <w:b/>
          <w:sz w:val="21"/>
          <w:szCs w:val="21"/>
        </w:rPr>
        <w:t>2013</w:t>
      </w:r>
      <w:r w:rsidRPr="009C3F58">
        <w:rPr>
          <w:rFonts w:ascii="Arial" w:hAnsi="Arial"/>
          <w:sz w:val="21"/>
          <w:szCs w:val="21"/>
        </w:rPr>
        <w:t xml:space="preserve">, Renaud Lavillenie, champion olympique de la perche à Londres (2012), attire près de 10 000 spectateurs le dimanche, et s’il se contente de 5,47 m – trois échecs à 5,77 m contre la meilleure performance de Tom </w:t>
      </w:r>
      <w:proofErr w:type="spellStart"/>
      <w:r w:rsidRPr="009C3F58">
        <w:rPr>
          <w:rFonts w:ascii="Arial" w:hAnsi="Arial"/>
          <w:sz w:val="21"/>
          <w:szCs w:val="21"/>
        </w:rPr>
        <w:t>Lobinger</w:t>
      </w:r>
      <w:proofErr w:type="spellEnd"/>
      <w:r w:rsidRPr="009C3F58">
        <w:rPr>
          <w:rFonts w:ascii="Arial" w:hAnsi="Arial"/>
          <w:sz w:val="21"/>
          <w:szCs w:val="21"/>
        </w:rPr>
        <w:t xml:space="preserve"> (5,76 m en 1999), il approche les 7000 points (6696 points) et est accueilli par le retentissant « </w:t>
      </w:r>
      <w:proofErr w:type="spellStart"/>
      <w:r w:rsidRPr="009C3F58">
        <w:rPr>
          <w:rFonts w:ascii="Arial" w:hAnsi="Arial"/>
          <w:sz w:val="21"/>
          <w:szCs w:val="21"/>
        </w:rPr>
        <w:t>Welcome</w:t>
      </w:r>
      <w:proofErr w:type="spellEnd"/>
      <w:r w:rsidRPr="009C3F58">
        <w:rPr>
          <w:rFonts w:ascii="Arial" w:hAnsi="Arial"/>
          <w:sz w:val="21"/>
          <w:szCs w:val="21"/>
        </w:rPr>
        <w:t xml:space="preserve"> ! » d’Ashton </w:t>
      </w:r>
      <w:proofErr w:type="spellStart"/>
      <w:r w:rsidRPr="009C3F58">
        <w:rPr>
          <w:rFonts w:ascii="Arial" w:hAnsi="Arial"/>
          <w:sz w:val="21"/>
          <w:szCs w:val="21"/>
        </w:rPr>
        <w:t>Eaton</w:t>
      </w:r>
      <w:proofErr w:type="spellEnd"/>
      <w:r w:rsidRPr="009C3F58">
        <w:rPr>
          <w:rFonts w:ascii="Arial" w:hAnsi="Arial"/>
          <w:sz w:val="21"/>
          <w:szCs w:val="21"/>
        </w:rPr>
        <w:t xml:space="preserve"> à l’arrivée du 1500 m. L’Américain, souffrant du dos en longueur et en hauteur – aucune barre franchie – renonça alors sur les conseils de son entraîneur joint au téléphone. Victoire canadienne pour Damian Warner, 3</w:t>
      </w:r>
      <w:r w:rsidRPr="009C3F58">
        <w:rPr>
          <w:rFonts w:ascii="Arial" w:hAnsi="Arial"/>
          <w:sz w:val="21"/>
          <w:szCs w:val="21"/>
          <w:vertAlign w:val="superscript"/>
        </w:rPr>
        <w:t>ème</w:t>
      </w:r>
      <w:r w:rsidRPr="009C3F58">
        <w:rPr>
          <w:rFonts w:ascii="Arial" w:hAnsi="Arial"/>
          <w:sz w:val="21"/>
          <w:szCs w:val="21"/>
        </w:rPr>
        <w:t xml:space="preserve"> des mondiaux à Moscou. Dernier décathlon pour Rudy Bourguignon (34 ans, 8</w:t>
      </w:r>
      <w:r w:rsidRPr="009C3F58">
        <w:rPr>
          <w:rFonts w:ascii="Arial" w:hAnsi="Arial"/>
          <w:sz w:val="21"/>
          <w:szCs w:val="21"/>
          <w:vertAlign w:val="superscript"/>
        </w:rPr>
        <w:t>ème</w:t>
      </w:r>
      <w:r w:rsidRPr="009C3F58">
        <w:rPr>
          <w:rFonts w:ascii="Arial" w:hAnsi="Arial"/>
          <w:sz w:val="21"/>
          <w:szCs w:val="21"/>
        </w:rPr>
        <w:t xml:space="preserve"> avec 7402 points) et premier succès pour sa huitième participation de l’Ukrainienne Hanna </w:t>
      </w:r>
      <w:proofErr w:type="spellStart"/>
      <w:r w:rsidRPr="009C3F58">
        <w:rPr>
          <w:rFonts w:ascii="Arial" w:hAnsi="Arial"/>
          <w:sz w:val="21"/>
          <w:szCs w:val="21"/>
        </w:rPr>
        <w:t>Melnychenko</w:t>
      </w:r>
      <w:proofErr w:type="spellEnd"/>
      <w:r w:rsidRPr="009C3F58">
        <w:rPr>
          <w:rFonts w:ascii="Arial" w:hAnsi="Arial"/>
          <w:sz w:val="21"/>
          <w:szCs w:val="21"/>
        </w:rPr>
        <w:t xml:space="preserve"> – également lauréate du challenge mondial – devant Carolina </w:t>
      </w:r>
      <w:proofErr w:type="spellStart"/>
      <w:r w:rsidRPr="009C3F58">
        <w:rPr>
          <w:rFonts w:ascii="Arial" w:hAnsi="Arial"/>
          <w:sz w:val="21"/>
          <w:szCs w:val="21"/>
        </w:rPr>
        <w:t>Tyminska</w:t>
      </w:r>
      <w:proofErr w:type="spellEnd"/>
      <w:r w:rsidRPr="009C3F58">
        <w:rPr>
          <w:rFonts w:ascii="Arial" w:hAnsi="Arial"/>
          <w:sz w:val="21"/>
          <w:szCs w:val="21"/>
        </w:rPr>
        <w:t xml:space="preserve"> et </w:t>
      </w:r>
      <w:proofErr w:type="spellStart"/>
      <w:r w:rsidRPr="009C3F58">
        <w:rPr>
          <w:rFonts w:ascii="Arial" w:hAnsi="Arial"/>
          <w:sz w:val="21"/>
          <w:szCs w:val="21"/>
        </w:rPr>
        <w:t>Brianne</w:t>
      </w:r>
      <w:proofErr w:type="spellEnd"/>
      <w:r w:rsidRPr="009C3F58">
        <w:rPr>
          <w:rFonts w:ascii="Arial" w:hAnsi="Arial"/>
          <w:sz w:val="21"/>
          <w:szCs w:val="21"/>
        </w:rPr>
        <w:t xml:space="preserve"> </w:t>
      </w:r>
      <w:proofErr w:type="spellStart"/>
      <w:r w:rsidRPr="009C3F58">
        <w:rPr>
          <w:rFonts w:ascii="Arial" w:hAnsi="Arial"/>
          <w:sz w:val="21"/>
          <w:szCs w:val="21"/>
        </w:rPr>
        <w:t>Theisen-Eaton</w:t>
      </w:r>
      <w:proofErr w:type="spellEnd"/>
      <w:r w:rsidRPr="009C3F58">
        <w:rPr>
          <w:rFonts w:ascii="Arial" w:hAnsi="Arial"/>
          <w:sz w:val="21"/>
          <w:szCs w:val="21"/>
        </w:rPr>
        <w:t>.</w:t>
      </w:r>
    </w:p>
    <w:p w:rsidR="00460593" w:rsidRPr="00660937" w:rsidRDefault="00460593" w:rsidP="00491161">
      <w:pPr>
        <w:pStyle w:val="Paragraphedeliste"/>
        <w:rPr>
          <w:rFonts w:ascii="Arial" w:hAnsi="Arial"/>
          <w:sz w:val="16"/>
          <w:szCs w:val="16"/>
        </w:rPr>
      </w:pPr>
    </w:p>
    <w:p w:rsidR="00460593" w:rsidRDefault="00460593" w:rsidP="00491161">
      <w:pPr>
        <w:numPr>
          <w:ilvl w:val="0"/>
          <w:numId w:val="3"/>
        </w:numPr>
        <w:jc w:val="both"/>
        <w:rPr>
          <w:rFonts w:ascii="Arial" w:hAnsi="Arial"/>
          <w:sz w:val="21"/>
          <w:szCs w:val="21"/>
        </w:rPr>
      </w:pPr>
      <w:r w:rsidRPr="009C3F58">
        <w:rPr>
          <w:rFonts w:ascii="Arial" w:hAnsi="Arial"/>
          <w:sz w:val="21"/>
          <w:szCs w:val="21"/>
        </w:rPr>
        <w:t xml:space="preserve">En </w:t>
      </w:r>
      <w:r w:rsidRPr="009C3F58">
        <w:rPr>
          <w:rFonts w:ascii="Arial" w:hAnsi="Arial"/>
          <w:b/>
          <w:sz w:val="21"/>
          <w:szCs w:val="21"/>
        </w:rPr>
        <w:t>2014</w:t>
      </w:r>
      <w:r w:rsidRPr="009C3F58">
        <w:rPr>
          <w:rFonts w:ascii="Arial" w:hAnsi="Arial"/>
          <w:sz w:val="21"/>
          <w:szCs w:val="21"/>
        </w:rPr>
        <w:t xml:space="preserve">, par une météo clémente et devant un public toujours aussi nombreux, Carolin </w:t>
      </w:r>
      <w:proofErr w:type="spellStart"/>
      <w:r w:rsidRPr="009C3F58">
        <w:rPr>
          <w:rFonts w:ascii="Arial" w:hAnsi="Arial"/>
          <w:sz w:val="21"/>
          <w:szCs w:val="21"/>
        </w:rPr>
        <w:t>Schafer</w:t>
      </w:r>
      <w:proofErr w:type="spellEnd"/>
      <w:r w:rsidRPr="009C3F58">
        <w:rPr>
          <w:rFonts w:ascii="Arial" w:hAnsi="Arial"/>
          <w:sz w:val="21"/>
          <w:szCs w:val="21"/>
        </w:rPr>
        <w:t xml:space="preserve"> (6383 pts) et le hollandais </w:t>
      </w:r>
      <w:proofErr w:type="spellStart"/>
      <w:r w:rsidRPr="009C3F58">
        <w:rPr>
          <w:rFonts w:ascii="Arial" w:hAnsi="Arial"/>
          <w:sz w:val="21"/>
          <w:szCs w:val="21"/>
        </w:rPr>
        <w:t>Mikk</w:t>
      </w:r>
      <w:proofErr w:type="spellEnd"/>
      <w:r w:rsidRPr="009C3F58">
        <w:rPr>
          <w:rFonts w:ascii="Arial" w:hAnsi="Arial"/>
          <w:sz w:val="21"/>
          <w:szCs w:val="21"/>
        </w:rPr>
        <w:t xml:space="preserve"> </w:t>
      </w:r>
      <w:proofErr w:type="spellStart"/>
      <w:r w:rsidRPr="009C3F58">
        <w:rPr>
          <w:rFonts w:ascii="Arial" w:hAnsi="Arial"/>
          <w:sz w:val="21"/>
          <w:szCs w:val="21"/>
        </w:rPr>
        <w:t>Pahapill</w:t>
      </w:r>
      <w:proofErr w:type="spellEnd"/>
      <w:r w:rsidRPr="009C3F58">
        <w:rPr>
          <w:rFonts w:ascii="Arial" w:hAnsi="Arial"/>
          <w:sz w:val="21"/>
          <w:szCs w:val="21"/>
        </w:rPr>
        <w:t xml:space="preserve"> (8077 pts) s’imposent. Benjamin Compaoré (triple sauteur) inscrit pour cette édition se retire dès le  1</w:t>
      </w:r>
      <w:r w:rsidRPr="009C3F58">
        <w:rPr>
          <w:rFonts w:ascii="Arial" w:hAnsi="Arial"/>
          <w:sz w:val="21"/>
          <w:szCs w:val="21"/>
          <w:vertAlign w:val="superscript"/>
        </w:rPr>
        <w:t>er</w:t>
      </w:r>
      <w:r w:rsidRPr="009C3F58">
        <w:rPr>
          <w:rFonts w:ascii="Arial" w:hAnsi="Arial"/>
          <w:sz w:val="21"/>
          <w:szCs w:val="21"/>
        </w:rPr>
        <w:t xml:space="preserve"> jour à cause d’une blessure lors de son échauffement. La victoire du décathlon se dessine lors des deux dernières épreuves quand </w:t>
      </w:r>
      <w:proofErr w:type="spellStart"/>
      <w:r w:rsidRPr="009C3F58">
        <w:rPr>
          <w:rFonts w:ascii="Arial" w:hAnsi="Arial"/>
          <w:sz w:val="21"/>
          <w:szCs w:val="21"/>
        </w:rPr>
        <w:t>Pahapill</w:t>
      </w:r>
      <w:proofErr w:type="spellEnd"/>
      <w:r w:rsidRPr="009C3F58">
        <w:rPr>
          <w:rFonts w:ascii="Arial" w:hAnsi="Arial"/>
          <w:sz w:val="21"/>
          <w:szCs w:val="21"/>
        </w:rPr>
        <w:t xml:space="preserve"> dépasse sur le fil </w:t>
      </w:r>
      <w:proofErr w:type="spellStart"/>
      <w:r w:rsidRPr="009C3F58">
        <w:rPr>
          <w:rFonts w:ascii="Arial" w:hAnsi="Arial"/>
          <w:sz w:val="21"/>
          <w:szCs w:val="21"/>
        </w:rPr>
        <w:t>Oleksiy</w:t>
      </w:r>
      <w:proofErr w:type="spellEnd"/>
      <w:r w:rsidRPr="009C3F58">
        <w:rPr>
          <w:rFonts w:ascii="Arial" w:hAnsi="Arial"/>
          <w:sz w:val="21"/>
          <w:szCs w:val="21"/>
        </w:rPr>
        <w:t xml:space="preserve"> </w:t>
      </w:r>
      <w:proofErr w:type="spellStart"/>
      <w:r w:rsidRPr="009C3F58">
        <w:rPr>
          <w:rFonts w:ascii="Arial" w:hAnsi="Arial"/>
          <w:sz w:val="21"/>
          <w:szCs w:val="21"/>
        </w:rPr>
        <w:t>Kasyanov</w:t>
      </w:r>
      <w:proofErr w:type="spellEnd"/>
      <w:r w:rsidRPr="009C3F58">
        <w:rPr>
          <w:rFonts w:ascii="Arial" w:hAnsi="Arial"/>
          <w:sz w:val="21"/>
          <w:szCs w:val="21"/>
        </w:rPr>
        <w:t xml:space="preserve"> qui se console en devenant après cette dernière épreuve le lauréat du « IAAF COMBINED EVENTS CHALLENGE 2014 » </w:t>
      </w:r>
    </w:p>
    <w:p w:rsidR="00460593" w:rsidRPr="00660937" w:rsidRDefault="00460593" w:rsidP="00DD0CCA">
      <w:pPr>
        <w:pStyle w:val="Paragraphedeliste"/>
        <w:rPr>
          <w:rFonts w:ascii="Arial" w:hAnsi="Arial"/>
          <w:sz w:val="16"/>
          <w:szCs w:val="16"/>
        </w:rPr>
      </w:pPr>
    </w:p>
    <w:p w:rsidR="001308BA" w:rsidRDefault="00AF0694" w:rsidP="00AF0694">
      <w:pPr>
        <w:numPr>
          <w:ilvl w:val="0"/>
          <w:numId w:val="3"/>
        </w:numPr>
        <w:jc w:val="both"/>
        <w:rPr>
          <w:rFonts w:ascii="Arial" w:hAnsi="Arial"/>
          <w:sz w:val="21"/>
          <w:szCs w:val="21"/>
        </w:rPr>
      </w:pPr>
      <w:r w:rsidRPr="00AF0694">
        <w:rPr>
          <w:rFonts w:ascii="Arial" w:hAnsi="Arial"/>
          <w:sz w:val="21"/>
          <w:szCs w:val="21"/>
        </w:rPr>
        <w:t xml:space="preserve">En </w:t>
      </w:r>
      <w:r w:rsidRPr="00AF0694">
        <w:rPr>
          <w:rFonts w:ascii="Arial" w:hAnsi="Arial"/>
          <w:b/>
          <w:sz w:val="21"/>
          <w:szCs w:val="21"/>
        </w:rPr>
        <w:t>2015</w:t>
      </w:r>
      <w:r w:rsidRPr="00AF0694">
        <w:rPr>
          <w:rFonts w:ascii="Arial" w:hAnsi="Arial"/>
          <w:sz w:val="21"/>
          <w:szCs w:val="21"/>
        </w:rPr>
        <w:t>, bien que les records de points n’aient pas été battus, cette 39</w:t>
      </w:r>
      <w:r w:rsidRPr="00AF0694">
        <w:rPr>
          <w:rFonts w:ascii="Arial" w:hAnsi="Arial"/>
          <w:sz w:val="21"/>
          <w:szCs w:val="21"/>
          <w:vertAlign w:val="superscript"/>
        </w:rPr>
        <w:t>ème</w:t>
      </w:r>
      <w:r w:rsidRPr="00AF0694">
        <w:rPr>
          <w:rFonts w:ascii="Arial" w:hAnsi="Arial"/>
          <w:sz w:val="21"/>
          <w:szCs w:val="21"/>
        </w:rPr>
        <w:t xml:space="preserve"> édition restera dans les annales comme un cru de très belle teneur. La preuve, il a fallu attendre l’ultime épreuve de demi-fond pour désigner le vainqueur aussi bien au décathlon qu’à l’heptathlon. C’est assez rare pour être souligné. L’Ukrainien KASYANOV, qui menait les débats depuis le samedi matin a coincé au javelot (46,98 m), et laissé l’opportunité au Sud-Africain Willem COERTZEN de remporter cette édition lors du 1500 m qu’il courut avec sérénité pour s’octroyer un succès plein d’opportunisme. (8187pts). Chez les filles, la Hongroise </w:t>
      </w:r>
      <w:proofErr w:type="spellStart"/>
      <w:r w:rsidRPr="00AF0694">
        <w:rPr>
          <w:rFonts w:ascii="Arial" w:hAnsi="Arial"/>
          <w:sz w:val="21"/>
          <w:szCs w:val="21"/>
        </w:rPr>
        <w:t>Gyorgyi</w:t>
      </w:r>
      <w:proofErr w:type="spellEnd"/>
      <w:r w:rsidRPr="00AF0694">
        <w:rPr>
          <w:rFonts w:ascii="Arial" w:hAnsi="Arial"/>
          <w:sz w:val="21"/>
          <w:szCs w:val="21"/>
        </w:rPr>
        <w:t xml:space="preserve"> ZSIVOCZKY-FARKAS, L’Ukrainienne </w:t>
      </w:r>
      <w:proofErr w:type="spellStart"/>
      <w:r w:rsidRPr="00AF0694">
        <w:rPr>
          <w:rFonts w:ascii="Arial" w:hAnsi="Arial"/>
          <w:sz w:val="21"/>
          <w:szCs w:val="21"/>
        </w:rPr>
        <w:t>Anastasya</w:t>
      </w:r>
      <w:proofErr w:type="spellEnd"/>
      <w:r w:rsidRPr="00AF0694">
        <w:rPr>
          <w:rFonts w:ascii="Arial" w:hAnsi="Arial"/>
          <w:sz w:val="21"/>
          <w:szCs w:val="21"/>
        </w:rPr>
        <w:t xml:space="preserve"> MOKHNUYK et la Néerlandaise Nadine VISSER (respectivement 6</w:t>
      </w:r>
      <w:r w:rsidRPr="00AF0694">
        <w:rPr>
          <w:rFonts w:ascii="Arial" w:hAnsi="Arial"/>
          <w:sz w:val="21"/>
          <w:szCs w:val="21"/>
          <w:vertAlign w:val="superscript"/>
        </w:rPr>
        <w:t>ème</w:t>
      </w:r>
      <w:r w:rsidRPr="00AF0694">
        <w:rPr>
          <w:rFonts w:ascii="Arial" w:hAnsi="Arial"/>
          <w:sz w:val="21"/>
          <w:szCs w:val="21"/>
        </w:rPr>
        <w:t>, 7</w:t>
      </w:r>
      <w:r w:rsidRPr="00AF0694">
        <w:rPr>
          <w:rFonts w:ascii="Arial" w:hAnsi="Arial"/>
          <w:sz w:val="21"/>
          <w:szCs w:val="21"/>
          <w:vertAlign w:val="superscript"/>
        </w:rPr>
        <w:t xml:space="preserve">ème  </w:t>
      </w:r>
      <w:r w:rsidRPr="00AF0694">
        <w:rPr>
          <w:rFonts w:ascii="Arial" w:hAnsi="Arial"/>
          <w:sz w:val="21"/>
          <w:szCs w:val="21"/>
        </w:rPr>
        <w:t>et 8</w:t>
      </w:r>
      <w:r w:rsidRPr="00AF0694">
        <w:rPr>
          <w:rFonts w:ascii="Arial" w:hAnsi="Arial"/>
          <w:sz w:val="21"/>
          <w:szCs w:val="21"/>
          <w:vertAlign w:val="superscript"/>
        </w:rPr>
        <w:t>ème</w:t>
      </w:r>
      <w:r w:rsidRPr="00AF0694">
        <w:rPr>
          <w:rFonts w:ascii="Arial" w:hAnsi="Arial"/>
          <w:sz w:val="21"/>
          <w:szCs w:val="21"/>
        </w:rPr>
        <w:t xml:space="preserve"> aux derniers mondiaux </w:t>
      </w:r>
      <w:r w:rsidRPr="00AF0694">
        <w:rPr>
          <w:rFonts w:ascii="Arial" w:hAnsi="Arial"/>
          <w:sz w:val="21"/>
          <w:szCs w:val="21"/>
        </w:rPr>
        <w:lastRenderedPageBreak/>
        <w:t>de Pékin) ont dû attendre le 800 m pour s’expliquer. La native de Budapest FARKAS en battant son record personnel sur 800 m raflait la mi</w:t>
      </w:r>
      <w:r>
        <w:rPr>
          <w:rFonts w:ascii="Arial" w:hAnsi="Arial"/>
          <w:sz w:val="21"/>
          <w:szCs w:val="21"/>
        </w:rPr>
        <w:t>se avec un total de 6306 pts.</w:t>
      </w:r>
    </w:p>
    <w:p w:rsidR="001308BA" w:rsidRDefault="001308BA" w:rsidP="001308BA">
      <w:pPr>
        <w:pStyle w:val="Paragraphedeliste"/>
        <w:rPr>
          <w:rFonts w:ascii="Arial" w:hAnsi="Arial"/>
          <w:sz w:val="21"/>
          <w:szCs w:val="21"/>
        </w:rPr>
      </w:pPr>
    </w:p>
    <w:p w:rsidR="00265EDC" w:rsidRDefault="001308BA" w:rsidP="00265EDC">
      <w:pPr>
        <w:pStyle w:val="Paragraphedeliste"/>
        <w:numPr>
          <w:ilvl w:val="0"/>
          <w:numId w:val="3"/>
        </w:numPr>
        <w:jc w:val="both"/>
        <w:rPr>
          <w:rFonts w:ascii="Arial" w:hAnsi="Arial"/>
          <w:sz w:val="21"/>
          <w:szCs w:val="21"/>
        </w:rPr>
      </w:pPr>
      <w:r w:rsidRPr="00532DB8">
        <w:rPr>
          <w:rFonts w:ascii="Arial" w:hAnsi="Arial"/>
          <w:sz w:val="21"/>
          <w:szCs w:val="21"/>
        </w:rPr>
        <w:t xml:space="preserve">En </w:t>
      </w:r>
      <w:r w:rsidRPr="00A56FED">
        <w:rPr>
          <w:rFonts w:ascii="Arial" w:hAnsi="Arial"/>
          <w:b/>
          <w:sz w:val="21"/>
          <w:szCs w:val="21"/>
        </w:rPr>
        <w:t>2016</w:t>
      </w:r>
      <w:r w:rsidRPr="00532DB8">
        <w:rPr>
          <w:rFonts w:ascii="Arial" w:hAnsi="Arial"/>
          <w:sz w:val="21"/>
          <w:szCs w:val="21"/>
        </w:rPr>
        <w:t>, pour le 40</w:t>
      </w:r>
      <w:r w:rsidRPr="00532DB8">
        <w:rPr>
          <w:rFonts w:ascii="Arial" w:hAnsi="Arial"/>
          <w:sz w:val="21"/>
          <w:szCs w:val="21"/>
          <w:vertAlign w:val="superscript"/>
        </w:rPr>
        <w:t>ème</w:t>
      </w:r>
      <w:r w:rsidRPr="00532DB8">
        <w:rPr>
          <w:rFonts w:ascii="Arial" w:hAnsi="Arial"/>
          <w:sz w:val="21"/>
          <w:szCs w:val="21"/>
        </w:rPr>
        <w:t xml:space="preserve"> anniversaire il aura fallu attendre l’ultime épreuve pour connaitre le nom de</w:t>
      </w:r>
      <w:r w:rsidR="008C46ED" w:rsidRPr="00532DB8">
        <w:rPr>
          <w:rFonts w:ascii="Arial" w:hAnsi="Arial"/>
          <w:sz w:val="21"/>
          <w:szCs w:val="21"/>
        </w:rPr>
        <w:t>s</w:t>
      </w:r>
      <w:r w:rsidRPr="00532DB8">
        <w:rPr>
          <w:rFonts w:ascii="Arial" w:hAnsi="Arial"/>
          <w:sz w:val="21"/>
          <w:szCs w:val="21"/>
        </w:rPr>
        <w:t xml:space="preserve"> vainqueurs. L’Ukrainien KASYANOV s’impose comme en 2009.Lorsque le peloton s’est élancé pour le</w:t>
      </w:r>
      <w:r w:rsidR="00A56FED">
        <w:rPr>
          <w:rFonts w:ascii="Arial" w:hAnsi="Arial"/>
          <w:sz w:val="21"/>
          <w:szCs w:val="21"/>
        </w:rPr>
        <w:t xml:space="preserve"> 1500 m, ultime épreuve du week-</w:t>
      </w:r>
      <w:r w:rsidRPr="00532DB8">
        <w:rPr>
          <w:rFonts w:ascii="Arial" w:hAnsi="Arial"/>
          <w:sz w:val="21"/>
          <w:szCs w:val="21"/>
        </w:rPr>
        <w:t>end, personne n’imaginait que le jeune Canadien Pierce LEPAGE, en tête depuis la première heure, pouvait perdre une couronne qui lui semblait dévolue. Le gamin de 20 ans possédait 124 pts d’avance sur KAYSYANOV qui s’était planté à la perche (4.46) avant de voir son bras trembler au javelot (47,94m).C’était sans compter sur les ressources insoupçonnées de l’Ukrainien qui à 31 ans est allé puiser au plus profond de lui pour s’imposer et laisser la 2</w:t>
      </w:r>
      <w:r w:rsidRPr="00532DB8">
        <w:rPr>
          <w:rFonts w:ascii="Arial" w:hAnsi="Arial"/>
          <w:sz w:val="21"/>
          <w:szCs w:val="21"/>
          <w:vertAlign w:val="superscript"/>
        </w:rPr>
        <w:t>ème</w:t>
      </w:r>
      <w:r w:rsidRPr="00532DB8">
        <w:rPr>
          <w:rFonts w:ascii="Arial" w:hAnsi="Arial"/>
          <w:sz w:val="21"/>
          <w:szCs w:val="21"/>
        </w:rPr>
        <w:t xml:space="preserve"> place </w:t>
      </w:r>
      <w:r w:rsidR="00F22B42">
        <w:rPr>
          <w:rFonts w:ascii="Arial" w:hAnsi="Arial"/>
          <w:sz w:val="21"/>
          <w:szCs w:val="21"/>
        </w:rPr>
        <w:t>à L’Estonien Marcel UIBO. LEPAGE</w:t>
      </w:r>
      <w:r w:rsidRPr="00532DB8">
        <w:rPr>
          <w:rFonts w:ascii="Arial" w:hAnsi="Arial"/>
          <w:sz w:val="21"/>
          <w:szCs w:val="21"/>
        </w:rPr>
        <w:t xml:space="preserve"> terminant 3</w:t>
      </w:r>
      <w:r w:rsidRPr="00532DB8">
        <w:rPr>
          <w:rFonts w:ascii="Arial" w:hAnsi="Arial"/>
          <w:sz w:val="21"/>
          <w:szCs w:val="21"/>
          <w:vertAlign w:val="superscript"/>
        </w:rPr>
        <w:t>ème</w:t>
      </w:r>
      <w:r w:rsidRPr="00532DB8">
        <w:rPr>
          <w:rFonts w:ascii="Arial" w:hAnsi="Arial"/>
          <w:sz w:val="21"/>
          <w:szCs w:val="21"/>
        </w:rPr>
        <w:t>. Chez les dames, la lutte fut intense entr</w:t>
      </w:r>
      <w:r w:rsidR="00A56FED">
        <w:rPr>
          <w:rFonts w:ascii="Arial" w:hAnsi="Arial"/>
          <w:sz w:val="21"/>
          <w:szCs w:val="21"/>
        </w:rPr>
        <w:t xml:space="preserve">e la Néerlandaise Nadine BROERSEN et la Cubaine </w:t>
      </w:r>
      <w:proofErr w:type="spellStart"/>
      <w:r w:rsidR="00A56FED">
        <w:rPr>
          <w:rFonts w:ascii="Arial" w:hAnsi="Arial"/>
          <w:sz w:val="21"/>
          <w:szCs w:val="21"/>
        </w:rPr>
        <w:t>Yorgelis</w:t>
      </w:r>
      <w:proofErr w:type="spellEnd"/>
      <w:r w:rsidR="00A56FED">
        <w:rPr>
          <w:rFonts w:ascii="Arial" w:hAnsi="Arial"/>
          <w:sz w:val="21"/>
          <w:szCs w:val="21"/>
        </w:rPr>
        <w:t xml:space="preserve"> RODRIGUEZ</w:t>
      </w:r>
      <w:r w:rsidRPr="00532DB8">
        <w:rPr>
          <w:rFonts w:ascii="Arial" w:hAnsi="Arial"/>
          <w:sz w:val="21"/>
          <w:szCs w:val="21"/>
        </w:rPr>
        <w:t>. Le duel fut de toute beauté entre ces deux athlètes, et seulement 4 petits points les sépareront à l’issue du 800M.Les deux dernières épreuves (Javelot et 800m) furent déterminantes. L’Allemande Claudia RATH finira à la 3</w:t>
      </w:r>
      <w:r w:rsidRPr="00532DB8">
        <w:rPr>
          <w:rFonts w:ascii="Arial" w:hAnsi="Arial"/>
          <w:sz w:val="21"/>
          <w:szCs w:val="21"/>
          <w:vertAlign w:val="superscript"/>
        </w:rPr>
        <w:t>ème</w:t>
      </w:r>
      <w:r w:rsidRPr="00532DB8">
        <w:rPr>
          <w:rFonts w:ascii="Arial" w:hAnsi="Arial"/>
          <w:sz w:val="21"/>
          <w:szCs w:val="21"/>
        </w:rPr>
        <w:t xml:space="preserve"> place. </w:t>
      </w:r>
    </w:p>
    <w:p w:rsidR="00265EDC" w:rsidRPr="00265EDC" w:rsidRDefault="00265EDC" w:rsidP="00265EDC">
      <w:pPr>
        <w:pStyle w:val="Paragraphedeliste"/>
        <w:rPr>
          <w:rFonts w:ascii="Arial" w:hAnsi="Arial"/>
          <w:sz w:val="21"/>
          <w:szCs w:val="21"/>
        </w:rPr>
      </w:pPr>
    </w:p>
    <w:p w:rsidR="00D4752A" w:rsidRDefault="00CF3A94" w:rsidP="00D4752A">
      <w:pPr>
        <w:pStyle w:val="Paragraphedeliste"/>
        <w:numPr>
          <w:ilvl w:val="0"/>
          <w:numId w:val="3"/>
        </w:numPr>
        <w:jc w:val="both"/>
        <w:rPr>
          <w:rFonts w:ascii="Arial" w:hAnsi="Arial"/>
          <w:sz w:val="21"/>
          <w:szCs w:val="21"/>
          <w:highlight w:val="lightGray"/>
        </w:rPr>
      </w:pPr>
      <w:r w:rsidRPr="00D4752A">
        <w:rPr>
          <w:rFonts w:ascii="Arial" w:hAnsi="Arial"/>
          <w:sz w:val="21"/>
          <w:szCs w:val="21"/>
        </w:rPr>
        <w:t>En</w:t>
      </w:r>
      <w:r w:rsidR="00A56FED" w:rsidRPr="00D4752A">
        <w:rPr>
          <w:rFonts w:ascii="Arial" w:hAnsi="Arial"/>
          <w:sz w:val="21"/>
          <w:szCs w:val="21"/>
        </w:rPr>
        <w:t xml:space="preserve"> </w:t>
      </w:r>
      <w:r w:rsidR="00265EDC" w:rsidRPr="00D4752A">
        <w:rPr>
          <w:rFonts w:ascii="Arial" w:hAnsi="Arial"/>
          <w:b/>
          <w:sz w:val="21"/>
          <w:szCs w:val="21"/>
        </w:rPr>
        <w:t>2017</w:t>
      </w:r>
      <w:r w:rsidRPr="00D4752A">
        <w:rPr>
          <w:rFonts w:ascii="Arial" w:hAnsi="Arial"/>
          <w:sz w:val="21"/>
          <w:szCs w:val="21"/>
        </w:rPr>
        <w:t>. L’épreuve</w:t>
      </w:r>
      <w:r w:rsidR="00A56FED" w:rsidRPr="00D4752A">
        <w:rPr>
          <w:rFonts w:ascii="Arial" w:hAnsi="Arial"/>
          <w:sz w:val="21"/>
          <w:szCs w:val="21"/>
        </w:rPr>
        <w:t xml:space="preserve"> s’est déroulé</w:t>
      </w:r>
      <w:r w:rsidRPr="00D4752A">
        <w:rPr>
          <w:rFonts w:ascii="Arial" w:hAnsi="Arial"/>
          <w:sz w:val="21"/>
          <w:szCs w:val="21"/>
        </w:rPr>
        <w:t>e</w:t>
      </w:r>
      <w:r w:rsidR="00A56FED" w:rsidRPr="00D4752A">
        <w:rPr>
          <w:rFonts w:ascii="Arial" w:hAnsi="Arial"/>
          <w:sz w:val="21"/>
          <w:szCs w:val="21"/>
        </w:rPr>
        <w:t xml:space="preserve"> dans des conditions météorologiques </w:t>
      </w:r>
      <w:r w:rsidR="00F22B42" w:rsidRPr="00D4752A">
        <w:rPr>
          <w:rFonts w:ascii="Arial" w:hAnsi="Arial"/>
          <w:sz w:val="21"/>
          <w:szCs w:val="21"/>
        </w:rPr>
        <w:t>très pluvieuses</w:t>
      </w:r>
      <w:r w:rsidRPr="00D4752A">
        <w:rPr>
          <w:rFonts w:ascii="Arial" w:hAnsi="Arial"/>
          <w:sz w:val="21"/>
          <w:szCs w:val="21"/>
        </w:rPr>
        <w:t>. N</w:t>
      </w:r>
      <w:r w:rsidR="00F22B42" w:rsidRPr="00D4752A">
        <w:rPr>
          <w:rFonts w:ascii="Arial" w:hAnsi="Arial"/>
          <w:sz w:val="21"/>
          <w:szCs w:val="21"/>
        </w:rPr>
        <w:t>éanmoins le public a été très présent durant ces deux journées de co</w:t>
      </w:r>
      <w:r w:rsidRPr="00D4752A">
        <w:rPr>
          <w:rFonts w:ascii="Arial" w:hAnsi="Arial"/>
          <w:sz w:val="21"/>
          <w:szCs w:val="21"/>
        </w:rPr>
        <w:t>mpétition. Le vainqueur, le canadien</w:t>
      </w:r>
      <w:r w:rsidR="00F22B42" w:rsidRPr="00D4752A">
        <w:rPr>
          <w:rFonts w:ascii="Arial" w:hAnsi="Arial"/>
          <w:sz w:val="21"/>
          <w:szCs w:val="21"/>
        </w:rPr>
        <w:t xml:space="preserve"> Damian WARNER</w:t>
      </w:r>
      <w:r w:rsidRPr="00D4752A">
        <w:rPr>
          <w:rFonts w:ascii="Arial" w:hAnsi="Arial"/>
          <w:sz w:val="21"/>
          <w:szCs w:val="21"/>
        </w:rPr>
        <w:t>,</w:t>
      </w:r>
      <w:r w:rsidR="00F22B42" w:rsidRPr="00D4752A">
        <w:rPr>
          <w:rFonts w:ascii="Arial" w:hAnsi="Arial"/>
          <w:sz w:val="21"/>
          <w:szCs w:val="21"/>
        </w:rPr>
        <w:t xml:space="preserve"> a pris la tête dès la deuxième épreuve pour ne plus jamais </w:t>
      </w:r>
      <w:r w:rsidRPr="00D4752A">
        <w:rPr>
          <w:rFonts w:ascii="Arial" w:hAnsi="Arial"/>
          <w:sz w:val="21"/>
          <w:szCs w:val="21"/>
        </w:rPr>
        <w:t xml:space="preserve">la </w:t>
      </w:r>
      <w:r w:rsidR="00F22B42" w:rsidRPr="00D4752A">
        <w:rPr>
          <w:rFonts w:ascii="Arial" w:hAnsi="Arial"/>
          <w:sz w:val="21"/>
          <w:szCs w:val="21"/>
        </w:rPr>
        <w:t xml:space="preserve">lâcher jusqu’à la fin du </w:t>
      </w:r>
      <w:r w:rsidRPr="00D4752A">
        <w:rPr>
          <w:rFonts w:ascii="Arial" w:hAnsi="Arial"/>
          <w:sz w:val="21"/>
          <w:szCs w:val="21"/>
        </w:rPr>
        <w:t>week-end. I</w:t>
      </w:r>
      <w:r w:rsidR="00F22B42" w:rsidRPr="00D4752A">
        <w:rPr>
          <w:rFonts w:ascii="Arial" w:hAnsi="Arial"/>
          <w:sz w:val="21"/>
          <w:szCs w:val="21"/>
        </w:rPr>
        <w:t xml:space="preserve">l a terminé avec 8252 points. Le podium se complète avec </w:t>
      </w:r>
      <w:r w:rsidR="00BD226A" w:rsidRPr="00D4752A">
        <w:rPr>
          <w:rFonts w:ascii="Arial" w:hAnsi="Arial"/>
          <w:sz w:val="21"/>
          <w:szCs w:val="21"/>
        </w:rPr>
        <w:t xml:space="preserve">l’allemand </w:t>
      </w:r>
      <w:r w:rsidR="00F22B42" w:rsidRPr="00D4752A">
        <w:rPr>
          <w:rFonts w:ascii="Arial" w:hAnsi="Arial"/>
          <w:sz w:val="21"/>
          <w:szCs w:val="21"/>
        </w:rPr>
        <w:t xml:space="preserve">Kai KAZMIREK </w:t>
      </w:r>
      <w:r w:rsidRPr="00D4752A">
        <w:rPr>
          <w:rFonts w:ascii="Arial" w:hAnsi="Arial"/>
          <w:sz w:val="21"/>
          <w:szCs w:val="21"/>
        </w:rPr>
        <w:t>(2</w:t>
      </w:r>
      <w:r w:rsidRPr="00D4752A">
        <w:rPr>
          <w:rFonts w:ascii="Arial" w:hAnsi="Arial"/>
          <w:sz w:val="21"/>
          <w:szCs w:val="21"/>
          <w:vertAlign w:val="superscript"/>
        </w:rPr>
        <w:t>ème</w:t>
      </w:r>
      <w:r w:rsidRPr="00D4752A">
        <w:rPr>
          <w:rFonts w:ascii="Arial" w:hAnsi="Arial"/>
          <w:sz w:val="21"/>
          <w:szCs w:val="21"/>
        </w:rPr>
        <w:t xml:space="preserve"> 8020 points)</w:t>
      </w:r>
      <w:r w:rsidR="00F22B42" w:rsidRPr="00D4752A">
        <w:rPr>
          <w:rFonts w:ascii="Arial" w:hAnsi="Arial"/>
          <w:sz w:val="21"/>
          <w:szCs w:val="21"/>
        </w:rPr>
        <w:t xml:space="preserve"> </w:t>
      </w:r>
      <w:r w:rsidR="00BD226A" w:rsidRPr="00D4752A">
        <w:rPr>
          <w:rFonts w:ascii="Arial" w:hAnsi="Arial"/>
          <w:sz w:val="21"/>
          <w:szCs w:val="21"/>
        </w:rPr>
        <w:t>et</w:t>
      </w:r>
      <w:r w:rsidR="00F22B42" w:rsidRPr="00D4752A">
        <w:rPr>
          <w:rFonts w:ascii="Arial" w:hAnsi="Arial"/>
          <w:sz w:val="21"/>
          <w:szCs w:val="21"/>
        </w:rPr>
        <w:t xml:space="preserve"> </w:t>
      </w:r>
      <w:r w:rsidR="00BD226A" w:rsidRPr="00D4752A">
        <w:rPr>
          <w:rFonts w:ascii="Arial" w:hAnsi="Arial"/>
          <w:sz w:val="21"/>
          <w:szCs w:val="21"/>
        </w:rPr>
        <w:t xml:space="preserve">l’ukrainien </w:t>
      </w:r>
      <w:proofErr w:type="spellStart"/>
      <w:r w:rsidR="00F22B42" w:rsidRPr="00D4752A">
        <w:rPr>
          <w:rFonts w:ascii="Arial" w:hAnsi="Arial"/>
          <w:sz w:val="21"/>
          <w:szCs w:val="21"/>
        </w:rPr>
        <w:t>Oleksiy</w:t>
      </w:r>
      <w:proofErr w:type="spellEnd"/>
      <w:r w:rsidR="00F22B42" w:rsidRPr="00D4752A">
        <w:rPr>
          <w:rFonts w:ascii="Arial" w:hAnsi="Arial"/>
          <w:sz w:val="21"/>
          <w:szCs w:val="21"/>
        </w:rPr>
        <w:t xml:space="preserve"> KASYANOV </w:t>
      </w:r>
      <w:r w:rsidRPr="00D4752A">
        <w:rPr>
          <w:rFonts w:ascii="Arial" w:hAnsi="Arial"/>
          <w:sz w:val="21"/>
          <w:szCs w:val="21"/>
        </w:rPr>
        <w:t>(3</w:t>
      </w:r>
      <w:r w:rsidRPr="00D4752A">
        <w:rPr>
          <w:rFonts w:ascii="Arial" w:hAnsi="Arial"/>
          <w:sz w:val="21"/>
          <w:szCs w:val="21"/>
          <w:vertAlign w:val="superscript"/>
        </w:rPr>
        <w:t>ème</w:t>
      </w:r>
      <w:r w:rsidRPr="00D4752A">
        <w:rPr>
          <w:rFonts w:ascii="Arial" w:hAnsi="Arial"/>
          <w:sz w:val="21"/>
          <w:szCs w:val="21"/>
        </w:rPr>
        <w:t xml:space="preserve"> </w:t>
      </w:r>
      <w:r w:rsidR="00F22B42" w:rsidRPr="00D4752A">
        <w:rPr>
          <w:rFonts w:ascii="Arial" w:hAnsi="Arial"/>
          <w:sz w:val="21"/>
          <w:szCs w:val="21"/>
        </w:rPr>
        <w:t>avec 8016 points</w:t>
      </w:r>
      <w:r w:rsidRPr="00D4752A">
        <w:rPr>
          <w:rFonts w:ascii="Arial" w:hAnsi="Arial"/>
          <w:sz w:val="21"/>
          <w:szCs w:val="21"/>
        </w:rPr>
        <w:t>)</w:t>
      </w:r>
      <w:r w:rsidR="00F25C3F" w:rsidRPr="00D4752A">
        <w:rPr>
          <w:rFonts w:ascii="Arial" w:hAnsi="Arial"/>
          <w:sz w:val="21"/>
          <w:szCs w:val="21"/>
        </w:rPr>
        <w:t xml:space="preserve"> qui échoue</w:t>
      </w:r>
      <w:r w:rsidRPr="00D4752A">
        <w:rPr>
          <w:rFonts w:ascii="Arial" w:hAnsi="Arial"/>
          <w:sz w:val="21"/>
          <w:szCs w:val="21"/>
        </w:rPr>
        <w:t xml:space="preserve"> à </w:t>
      </w:r>
      <w:r w:rsidR="00F22B42" w:rsidRPr="00D4752A">
        <w:rPr>
          <w:rFonts w:ascii="Arial" w:hAnsi="Arial"/>
          <w:sz w:val="21"/>
          <w:szCs w:val="21"/>
        </w:rPr>
        <w:t>4 points</w:t>
      </w:r>
      <w:r w:rsidRPr="00D4752A">
        <w:rPr>
          <w:rFonts w:ascii="Arial" w:hAnsi="Arial"/>
          <w:sz w:val="21"/>
          <w:szCs w:val="21"/>
        </w:rPr>
        <w:t xml:space="preserve"> seulement</w:t>
      </w:r>
      <w:r w:rsidR="00F22B42" w:rsidRPr="00D4752A">
        <w:rPr>
          <w:rFonts w:ascii="Arial" w:hAnsi="Arial"/>
          <w:sz w:val="21"/>
          <w:szCs w:val="21"/>
        </w:rPr>
        <w:t xml:space="preserve"> de la deuxième place. Chez les femmes, </w:t>
      </w:r>
      <w:r w:rsidR="00C75E34" w:rsidRPr="00D4752A">
        <w:rPr>
          <w:rFonts w:ascii="Arial" w:hAnsi="Arial"/>
          <w:sz w:val="21"/>
          <w:szCs w:val="21"/>
        </w:rPr>
        <w:t xml:space="preserve">la première </w:t>
      </w:r>
      <w:r w:rsidRPr="00D4752A">
        <w:rPr>
          <w:rFonts w:ascii="Arial" w:hAnsi="Arial"/>
          <w:sz w:val="21"/>
          <w:szCs w:val="21"/>
        </w:rPr>
        <w:t xml:space="preserve">place revient à Anouk VETTER </w:t>
      </w:r>
      <w:r w:rsidR="00F25C3F" w:rsidRPr="00D4752A">
        <w:rPr>
          <w:rFonts w:ascii="Arial" w:hAnsi="Arial"/>
          <w:sz w:val="21"/>
          <w:szCs w:val="21"/>
        </w:rPr>
        <w:t xml:space="preserve">(6363 points) </w:t>
      </w:r>
      <w:r w:rsidRPr="00D4752A">
        <w:rPr>
          <w:rFonts w:ascii="Arial" w:hAnsi="Arial"/>
          <w:sz w:val="21"/>
          <w:szCs w:val="21"/>
        </w:rPr>
        <w:t xml:space="preserve">qui lutta </w:t>
      </w:r>
      <w:r w:rsidR="00C75E34" w:rsidRPr="00D4752A">
        <w:rPr>
          <w:rFonts w:ascii="Arial" w:hAnsi="Arial"/>
          <w:sz w:val="21"/>
          <w:szCs w:val="21"/>
        </w:rPr>
        <w:t>tout au long de cet heptathlon avec la hongroise Xénia KRIZSAN</w:t>
      </w:r>
      <w:r w:rsidR="00F25C3F" w:rsidRPr="00D4752A">
        <w:rPr>
          <w:rFonts w:ascii="Arial" w:hAnsi="Arial"/>
          <w:sz w:val="21"/>
          <w:szCs w:val="21"/>
        </w:rPr>
        <w:t xml:space="preserve"> (2</w:t>
      </w:r>
      <w:r w:rsidR="00F25C3F" w:rsidRPr="00D4752A">
        <w:rPr>
          <w:rFonts w:ascii="Arial" w:hAnsi="Arial"/>
          <w:sz w:val="21"/>
          <w:szCs w:val="21"/>
          <w:vertAlign w:val="superscript"/>
        </w:rPr>
        <w:t>ème</w:t>
      </w:r>
      <w:r w:rsidR="00F25C3F" w:rsidRPr="00D4752A">
        <w:rPr>
          <w:rFonts w:ascii="Arial" w:hAnsi="Arial"/>
          <w:sz w:val="21"/>
          <w:szCs w:val="21"/>
        </w:rPr>
        <w:t xml:space="preserve"> 6282 points)</w:t>
      </w:r>
      <w:r w:rsidR="00C75E34" w:rsidRPr="00D4752A">
        <w:rPr>
          <w:rFonts w:ascii="Arial" w:hAnsi="Arial"/>
          <w:sz w:val="21"/>
          <w:szCs w:val="21"/>
        </w:rPr>
        <w:t xml:space="preserve"> et la cubaine </w:t>
      </w:r>
      <w:proofErr w:type="spellStart"/>
      <w:r w:rsidR="00C75E34" w:rsidRPr="00D4752A">
        <w:rPr>
          <w:rFonts w:ascii="Arial" w:hAnsi="Arial"/>
          <w:sz w:val="21"/>
          <w:szCs w:val="21"/>
        </w:rPr>
        <w:t>Yorgelis</w:t>
      </w:r>
      <w:proofErr w:type="spellEnd"/>
      <w:r w:rsidR="00C75E34" w:rsidRPr="00D4752A">
        <w:rPr>
          <w:rFonts w:ascii="Arial" w:hAnsi="Arial"/>
          <w:sz w:val="21"/>
          <w:szCs w:val="21"/>
        </w:rPr>
        <w:t xml:space="preserve"> RODRIGUEZ</w:t>
      </w:r>
      <w:r w:rsidR="00F25C3F" w:rsidRPr="00D4752A">
        <w:rPr>
          <w:rFonts w:ascii="Arial" w:hAnsi="Arial"/>
          <w:sz w:val="21"/>
          <w:szCs w:val="21"/>
        </w:rPr>
        <w:t xml:space="preserve"> (3</w:t>
      </w:r>
      <w:r w:rsidR="00F25C3F" w:rsidRPr="00D4752A">
        <w:rPr>
          <w:rFonts w:ascii="Arial" w:hAnsi="Arial"/>
          <w:sz w:val="21"/>
          <w:szCs w:val="21"/>
          <w:vertAlign w:val="superscript"/>
        </w:rPr>
        <w:t>ème</w:t>
      </w:r>
      <w:r w:rsidR="00F25C3F" w:rsidRPr="00D4752A">
        <w:rPr>
          <w:rFonts w:ascii="Arial" w:hAnsi="Arial"/>
          <w:sz w:val="21"/>
          <w:szCs w:val="21"/>
        </w:rPr>
        <w:t xml:space="preserve"> 6126 points)</w:t>
      </w:r>
      <w:r w:rsidR="00C75E34" w:rsidRPr="00D4752A">
        <w:rPr>
          <w:rFonts w:ascii="Arial" w:hAnsi="Arial"/>
          <w:sz w:val="21"/>
          <w:szCs w:val="21"/>
        </w:rPr>
        <w:t xml:space="preserve">. </w:t>
      </w:r>
    </w:p>
    <w:p w:rsidR="00D4752A" w:rsidRPr="00D4752A" w:rsidRDefault="00D4752A" w:rsidP="00D4752A">
      <w:pPr>
        <w:pStyle w:val="Paragraphedeliste"/>
        <w:rPr>
          <w:rFonts w:ascii="Arial" w:hAnsi="Arial"/>
          <w:sz w:val="21"/>
          <w:szCs w:val="21"/>
          <w:highlight w:val="lightGray"/>
        </w:rPr>
      </w:pPr>
    </w:p>
    <w:p w:rsidR="00D4752A" w:rsidRPr="00D4752A" w:rsidRDefault="00D4752A" w:rsidP="00D4752A">
      <w:pPr>
        <w:pStyle w:val="Paragraphedeliste"/>
        <w:jc w:val="both"/>
        <w:rPr>
          <w:rFonts w:ascii="Arial" w:hAnsi="Arial"/>
          <w:sz w:val="21"/>
          <w:szCs w:val="21"/>
          <w:highlight w:val="lightGray"/>
        </w:rPr>
      </w:pPr>
    </w:p>
    <w:p w:rsidR="009D53F8" w:rsidRPr="00D4752A" w:rsidRDefault="00D4752A" w:rsidP="00EE698A">
      <w:pPr>
        <w:pStyle w:val="Paragraphedeliste"/>
        <w:numPr>
          <w:ilvl w:val="0"/>
          <w:numId w:val="3"/>
        </w:numPr>
        <w:jc w:val="both"/>
        <w:rPr>
          <w:rFonts w:ascii="Arial" w:hAnsi="Arial"/>
          <w:sz w:val="21"/>
          <w:szCs w:val="21"/>
          <w:highlight w:val="lightGray"/>
        </w:rPr>
      </w:pPr>
      <w:r w:rsidRPr="00D4752A">
        <w:rPr>
          <w:rFonts w:ascii="Arial" w:hAnsi="Arial"/>
          <w:sz w:val="21"/>
          <w:szCs w:val="21"/>
        </w:rPr>
        <w:t xml:space="preserve">En </w:t>
      </w:r>
      <w:r w:rsidRPr="00D4752A">
        <w:rPr>
          <w:rFonts w:ascii="Arial" w:hAnsi="Arial"/>
          <w:b/>
          <w:sz w:val="21"/>
          <w:szCs w:val="21"/>
        </w:rPr>
        <w:t xml:space="preserve">2018. </w:t>
      </w:r>
      <w:r w:rsidRPr="00D4752A">
        <w:rPr>
          <w:rFonts w:ascii="Arial" w:hAnsi="Arial"/>
          <w:sz w:val="21"/>
          <w:szCs w:val="21"/>
        </w:rPr>
        <w:t xml:space="preserve">Le Décastar a vécu un moment exceptionnel, toutes les conditions étaient réunies pour s’assurer d’un beau spectacle. </w:t>
      </w:r>
      <w:r>
        <w:rPr>
          <w:rFonts w:ascii="Arial" w:hAnsi="Arial"/>
          <w:sz w:val="21"/>
          <w:szCs w:val="21"/>
        </w:rPr>
        <w:t xml:space="preserve">Mécontent d’avoir raté ses trois essais à la longueur des championnats d’Europe de Berlin, Kévin MAYER est arrivé avec une envie folle de se surpasser, au bout de ces deux journées de compétition le résultat fut au-delà de ses espérances, en effet il devient le premier français à battre le record du monde de la discipline avec 9126 points, 81 points de plus que le record précédent détenu par l’américain Ashton EATON. Le podium se complète avec Arthur ABELE (GER) 8310 points et son compatriote Tim NOWAK  8229 points. Chez les femmes Carolin SCHAFER (GER) remporte l’heptathlon avec 6457 points, en deuxième position établissant le nouveau record de suisse, Géraldine RUCKSTUHL réalise 6391 points </w:t>
      </w:r>
      <w:r w:rsidR="00DB20F0">
        <w:rPr>
          <w:rFonts w:ascii="Arial" w:hAnsi="Arial"/>
          <w:sz w:val="21"/>
          <w:szCs w:val="21"/>
        </w:rPr>
        <w:t>et avec seulement 10 points d’écart Katerina CACHOVA (CZE) s’empare de la troisième place.</w:t>
      </w:r>
    </w:p>
    <w:p w:rsidR="001308BA" w:rsidRPr="00EE698A" w:rsidRDefault="001308BA" w:rsidP="00EE698A">
      <w:pPr>
        <w:jc w:val="both"/>
        <w:rPr>
          <w:rFonts w:ascii="Arial" w:hAnsi="Arial"/>
          <w:sz w:val="21"/>
          <w:szCs w:val="21"/>
          <w:highlight w:val="lightGray"/>
        </w:rPr>
      </w:pPr>
      <w:r w:rsidRPr="00EE698A">
        <w:rPr>
          <w:rFonts w:ascii="Arial" w:hAnsi="Arial"/>
          <w:sz w:val="21"/>
          <w:szCs w:val="21"/>
          <w:highlight w:val="lightGray"/>
        </w:rPr>
        <w:t xml:space="preserve"> </w:t>
      </w:r>
    </w:p>
    <w:p w:rsidR="00AF0694" w:rsidRDefault="00AF0694" w:rsidP="001308BA">
      <w:pPr>
        <w:ind w:left="720"/>
        <w:jc w:val="both"/>
        <w:rPr>
          <w:rFonts w:ascii="Arial" w:hAnsi="Arial"/>
          <w:sz w:val="21"/>
          <w:szCs w:val="21"/>
        </w:rPr>
      </w:pPr>
      <w:r>
        <w:rPr>
          <w:rFonts w:ascii="Arial" w:hAnsi="Arial"/>
          <w:sz w:val="21"/>
          <w:szCs w:val="21"/>
        </w:rPr>
        <w:t xml:space="preserve">  </w:t>
      </w:r>
    </w:p>
    <w:p w:rsidR="00460593" w:rsidRPr="00AF0694" w:rsidRDefault="00AF0694" w:rsidP="00AF0694">
      <w:pPr>
        <w:jc w:val="center"/>
        <w:rPr>
          <w:rFonts w:ascii="Arial" w:hAnsi="Arial"/>
          <w:sz w:val="21"/>
          <w:szCs w:val="21"/>
        </w:rPr>
      </w:pPr>
      <w:r>
        <w:rPr>
          <w:rFonts w:ascii="Arial" w:hAnsi="Arial"/>
          <w:sz w:val="21"/>
          <w:szCs w:val="21"/>
        </w:rPr>
        <w:br w:type="page"/>
      </w:r>
      <w:r w:rsidR="00460593" w:rsidRPr="00451BB0">
        <w:rPr>
          <w:rFonts w:ascii="Arial" w:hAnsi="Arial" w:cs="Arial"/>
          <w:b/>
          <w:bCs/>
          <w:sz w:val="36"/>
          <w:szCs w:val="36"/>
          <w:u w:val="single"/>
        </w:rPr>
        <w:lastRenderedPageBreak/>
        <w:t>Le palmarès</w:t>
      </w:r>
    </w:p>
    <w:p w:rsidR="00D1126F" w:rsidRDefault="00D1126F" w:rsidP="00491161">
      <w:pPr>
        <w:pStyle w:val="Corpsdetexte"/>
        <w:rPr>
          <w:rFonts w:ascii="Arial" w:hAnsi="Arial" w:cs="Arial"/>
          <w:b/>
          <w:bCs/>
        </w:rPr>
      </w:pPr>
    </w:p>
    <w:p w:rsidR="00460593" w:rsidRDefault="00460593" w:rsidP="00491161">
      <w:pPr>
        <w:pStyle w:val="Corpsdetexte"/>
        <w:jc w:val="center"/>
        <w:rPr>
          <w:rFonts w:ascii="Arial" w:hAnsi="Arial" w:cs="Arial"/>
          <w:b/>
          <w:bCs/>
        </w:rPr>
      </w:pPr>
    </w:p>
    <w:tbl>
      <w:tblPr>
        <w:tblW w:w="9498" w:type="dxa"/>
        <w:tblInd w:w="5" w:type="dxa"/>
        <w:tblLayout w:type="fixed"/>
        <w:tblCellMar>
          <w:left w:w="0" w:type="dxa"/>
          <w:right w:w="0" w:type="dxa"/>
        </w:tblCellMar>
        <w:tblLook w:val="0000" w:firstRow="0" w:lastRow="0" w:firstColumn="0" w:lastColumn="0" w:noHBand="0" w:noVBand="0"/>
      </w:tblPr>
      <w:tblGrid>
        <w:gridCol w:w="1126"/>
        <w:gridCol w:w="4119"/>
        <w:gridCol w:w="4253"/>
      </w:tblGrid>
      <w:tr w:rsidR="00460593" w:rsidTr="008830AE">
        <w:trPr>
          <w:trHeight w:val="255"/>
        </w:trPr>
        <w:tc>
          <w:tcPr>
            <w:tcW w:w="1126" w:type="dxa"/>
            <w:tcBorders>
              <w:top w:val="single" w:sz="4" w:space="0" w:color="000000"/>
              <w:left w:val="single" w:sz="4" w:space="0" w:color="000000"/>
              <w:bottom w:val="single" w:sz="4" w:space="0" w:color="000000"/>
            </w:tcBorders>
            <w:shd w:val="clear" w:color="auto" w:fill="E0E0E0"/>
            <w:vAlign w:val="bottom"/>
          </w:tcPr>
          <w:p w:rsidR="00460593" w:rsidRDefault="00460593" w:rsidP="00E86AA7">
            <w:pPr>
              <w:snapToGrid w:val="0"/>
              <w:jc w:val="center"/>
              <w:rPr>
                <w:rFonts w:ascii="Arial" w:hAnsi="Arial" w:cs="Arial"/>
                <w:b/>
                <w:bCs/>
                <w:sz w:val="20"/>
                <w:szCs w:val="20"/>
              </w:rPr>
            </w:pPr>
            <w:r>
              <w:rPr>
                <w:rFonts w:ascii="Arial" w:hAnsi="Arial" w:cs="Arial"/>
                <w:b/>
                <w:bCs/>
                <w:sz w:val="20"/>
                <w:szCs w:val="20"/>
              </w:rPr>
              <w:t>Dates</w:t>
            </w:r>
          </w:p>
        </w:tc>
        <w:tc>
          <w:tcPr>
            <w:tcW w:w="4119" w:type="dxa"/>
            <w:tcBorders>
              <w:top w:val="single" w:sz="4" w:space="0" w:color="000000"/>
              <w:left w:val="single" w:sz="4" w:space="0" w:color="000000"/>
              <w:bottom w:val="single" w:sz="4" w:space="0" w:color="000000"/>
            </w:tcBorders>
            <w:shd w:val="clear" w:color="auto" w:fill="E0E0E0"/>
            <w:vAlign w:val="bottom"/>
          </w:tcPr>
          <w:p w:rsidR="00460593" w:rsidRPr="00107CFF" w:rsidRDefault="00460593" w:rsidP="00A35193">
            <w:pPr>
              <w:pStyle w:val="Titre3"/>
              <w:snapToGrid w:val="0"/>
              <w:jc w:val="center"/>
              <w:rPr>
                <w:rFonts w:eastAsia="Times New Roman"/>
                <w:b/>
              </w:rPr>
            </w:pPr>
            <w:r w:rsidRPr="00107CFF">
              <w:rPr>
                <w:rFonts w:eastAsia="Times New Roman"/>
                <w:b/>
                <w:color w:val="auto"/>
              </w:rPr>
              <w:t>Hommes</w:t>
            </w:r>
          </w:p>
        </w:tc>
        <w:tc>
          <w:tcPr>
            <w:tcW w:w="4253" w:type="dxa"/>
            <w:tcBorders>
              <w:top w:val="single" w:sz="4" w:space="0" w:color="000000"/>
              <w:left w:val="single" w:sz="4" w:space="0" w:color="000000"/>
              <w:bottom w:val="single" w:sz="4" w:space="0" w:color="000000"/>
              <w:right w:val="single" w:sz="4" w:space="0" w:color="000000"/>
            </w:tcBorders>
            <w:shd w:val="clear" w:color="auto" w:fill="E0E0E0"/>
            <w:vAlign w:val="bottom"/>
          </w:tcPr>
          <w:p w:rsidR="00460593" w:rsidRDefault="00460593" w:rsidP="00E86AA7">
            <w:pPr>
              <w:snapToGrid w:val="0"/>
              <w:jc w:val="center"/>
              <w:rPr>
                <w:rFonts w:ascii="Arial" w:hAnsi="Arial" w:cs="Arial"/>
                <w:b/>
                <w:bCs/>
                <w:sz w:val="20"/>
                <w:szCs w:val="20"/>
              </w:rPr>
            </w:pPr>
            <w:r>
              <w:rPr>
                <w:rFonts w:ascii="Arial" w:hAnsi="Arial" w:cs="Arial"/>
                <w:b/>
                <w:bCs/>
                <w:sz w:val="20"/>
                <w:szCs w:val="20"/>
              </w:rPr>
              <w:t>Femmes</w:t>
            </w:r>
          </w:p>
        </w:tc>
      </w:tr>
      <w:tr w:rsidR="00460593" w:rsidTr="008830AE">
        <w:trPr>
          <w:trHeight w:val="255"/>
        </w:trPr>
        <w:tc>
          <w:tcPr>
            <w:tcW w:w="1126" w:type="dxa"/>
            <w:tcBorders>
              <w:left w:val="single" w:sz="4" w:space="0" w:color="000000"/>
              <w:bottom w:val="single" w:sz="4" w:space="0" w:color="000000"/>
            </w:tcBorders>
            <w:vAlign w:val="bottom"/>
          </w:tcPr>
          <w:p w:rsidR="00460593" w:rsidRDefault="00460593" w:rsidP="004C7CD5">
            <w:pPr>
              <w:snapToGrid w:val="0"/>
              <w:jc w:val="center"/>
              <w:rPr>
                <w:rFonts w:ascii="Arial" w:hAnsi="Arial" w:cs="Arial"/>
                <w:sz w:val="20"/>
                <w:szCs w:val="20"/>
              </w:rPr>
            </w:pPr>
            <w:r>
              <w:rPr>
                <w:rFonts w:ascii="Arial" w:hAnsi="Arial" w:cs="Arial"/>
                <w:sz w:val="20"/>
                <w:szCs w:val="20"/>
              </w:rPr>
              <w:t>1976</w:t>
            </w:r>
          </w:p>
        </w:tc>
        <w:tc>
          <w:tcPr>
            <w:tcW w:w="4119" w:type="dxa"/>
            <w:tcBorders>
              <w:left w:val="single" w:sz="4" w:space="0" w:color="000000"/>
              <w:bottom w:val="single" w:sz="4" w:space="0" w:color="000000"/>
            </w:tcBorders>
            <w:vAlign w:val="bottom"/>
          </w:tcPr>
          <w:p w:rsidR="00460593" w:rsidRPr="00035C1E" w:rsidRDefault="00460593" w:rsidP="00035C1E">
            <w:pPr>
              <w:snapToGrid w:val="0"/>
              <w:jc w:val="center"/>
              <w:rPr>
                <w:rFonts w:ascii="Arial" w:hAnsi="Arial" w:cs="Arial"/>
                <w:bCs/>
                <w:sz w:val="20"/>
                <w:szCs w:val="20"/>
              </w:rPr>
            </w:pPr>
            <w:r w:rsidRPr="00035C1E">
              <w:rPr>
                <w:rFonts w:ascii="Arial" w:hAnsi="Arial" w:cs="Arial"/>
                <w:bCs/>
                <w:sz w:val="20"/>
                <w:szCs w:val="20"/>
              </w:rPr>
              <w:t>Alexander G</w:t>
            </w:r>
            <w:r w:rsidR="00035C1E">
              <w:rPr>
                <w:rFonts w:ascii="Arial" w:hAnsi="Arial" w:cs="Arial"/>
                <w:bCs/>
                <w:sz w:val="20"/>
                <w:szCs w:val="20"/>
              </w:rPr>
              <w:t>REBENYUK</w:t>
            </w:r>
            <w:r w:rsidRPr="00035C1E">
              <w:rPr>
                <w:rFonts w:ascii="Arial" w:hAnsi="Arial" w:cs="Arial"/>
                <w:bCs/>
                <w:sz w:val="20"/>
                <w:szCs w:val="20"/>
              </w:rPr>
              <w:t xml:space="preserve"> (URSS) 8468</w:t>
            </w:r>
          </w:p>
        </w:tc>
        <w:tc>
          <w:tcPr>
            <w:tcW w:w="4253" w:type="dxa"/>
            <w:tcBorders>
              <w:left w:val="single" w:sz="4" w:space="0" w:color="000000"/>
              <w:bottom w:val="single" w:sz="4" w:space="0" w:color="000000"/>
              <w:right w:val="single" w:sz="4" w:space="0" w:color="000000"/>
            </w:tcBorders>
            <w:vAlign w:val="bottom"/>
          </w:tcPr>
          <w:p w:rsidR="00460593" w:rsidRPr="00035C1E" w:rsidRDefault="00460593" w:rsidP="00035C1E">
            <w:pPr>
              <w:snapToGrid w:val="0"/>
              <w:jc w:val="center"/>
              <w:rPr>
                <w:rFonts w:ascii="Arial" w:hAnsi="Arial" w:cs="Arial"/>
                <w:sz w:val="20"/>
                <w:szCs w:val="20"/>
              </w:rPr>
            </w:pPr>
            <w:r w:rsidRPr="00035C1E">
              <w:rPr>
                <w:rFonts w:ascii="Arial" w:hAnsi="Arial" w:cs="Arial"/>
                <w:sz w:val="20"/>
                <w:szCs w:val="20"/>
              </w:rPr>
              <w:t>Susan L</w:t>
            </w:r>
            <w:r w:rsidR="00035C1E">
              <w:rPr>
                <w:rFonts w:ascii="Arial" w:hAnsi="Arial" w:cs="Arial"/>
                <w:sz w:val="20"/>
                <w:szCs w:val="20"/>
              </w:rPr>
              <w:t>ONGDEN</w:t>
            </w:r>
            <w:r w:rsidRPr="00035C1E">
              <w:rPr>
                <w:rFonts w:ascii="Arial" w:hAnsi="Arial" w:cs="Arial"/>
                <w:sz w:val="20"/>
                <w:szCs w:val="20"/>
              </w:rPr>
              <w:t xml:space="preserve"> (GB) 4357</w:t>
            </w:r>
          </w:p>
        </w:tc>
      </w:tr>
      <w:tr w:rsidR="00460593" w:rsidTr="008830AE">
        <w:trPr>
          <w:trHeight w:val="255"/>
        </w:trPr>
        <w:tc>
          <w:tcPr>
            <w:tcW w:w="1126" w:type="dxa"/>
            <w:tcBorders>
              <w:left w:val="single" w:sz="4" w:space="0" w:color="000000"/>
              <w:bottom w:val="single" w:sz="4" w:space="0" w:color="000000"/>
            </w:tcBorders>
            <w:vAlign w:val="bottom"/>
          </w:tcPr>
          <w:p w:rsidR="00460593" w:rsidRDefault="00460593" w:rsidP="004C7CD5">
            <w:pPr>
              <w:snapToGrid w:val="0"/>
              <w:jc w:val="center"/>
              <w:rPr>
                <w:rFonts w:ascii="Arial" w:hAnsi="Arial" w:cs="Arial"/>
                <w:sz w:val="20"/>
                <w:szCs w:val="20"/>
              </w:rPr>
            </w:pPr>
            <w:r>
              <w:rPr>
                <w:rFonts w:ascii="Arial" w:hAnsi="Arial" w:cs="Arial"/>
                <w:sz w:val="20"/>
                <w:szCs w:val="20"/>
              </w:rPr>
              <w:t>1977</w:t>
            </w:r>
          </w:p>
        </w:tc>
        <w:tc>
          <w:tcPr>
            <w:tcW w:w="4119" w:type="dxa"/>
            <w:tcBorders>
              <w:left w:val="single" w:sz="4" w:space="0" w:color="000000"/>
              <w:bottom w:val="single" w:sz="4" w:space="0" w:color="000000"/>
            </w:tcBorders>
            <w:vAlign w:val="bottom"/>
          </w:tcPr>
          <w:p w:rsidR="00460593" w:rsidRPr="00035C1E" w:rsidRDefault="00460593" w:rsidP="00035C1E">
            <w:pPr>
              <w:snapToGrid w:val="0"/>
              <w:jc w:val="center"/>
              <w:rPr>
                <w:rFonts w:ascii="Arial" w:hAnsi="Arial" w:cs="Arial"/>
                <w:bCs/>
                <w:sz w:val="20"/>
                <w:szCs w:val="20"/>
              </w:rPr>
            </w:pPr>
            <w:r w:rsidRPr="00035C1E">
              <w:rPr>
                <w:rFonts w:ascii="Arial" w:hAnsi="Arial" w:cs="Arial"/>
                <w:bCs/>
                <w:sz w:val="20"/>
                <w:szCs w:val="20"/>
              </w:rPr>
              <w:t>Yves L</w:t>
            </w:r>
            <w:r w:rsidR="00035C1E">
              <w:rPr>
                <w:rFonts w:ascii="Arial" w:hAnsi="Arial" w:cs="Arial"/>
                <w:bCs/>
                <w:sz w:val="20"/>
                <w:szCs w:val="20"/>
              </w:rPr>
              <w:t>EROY</w:t>
            </w:r>
            <w:r w:rsidRPr="00035C1E">
              <w:rPr>
                <w:rFonts w:ascii="Arial" w:hAnsi="Arial" w:cs="Arial"/>
                <w:bCs/>
                <w:sz w:val="20"/>
                <w:szCs w:val="20"/>
              </w:rPr>
              <w:t xml:space="preserve"> (France) 8058</w:t>
            </w:r>
          </w:p>
        </w:tc>
        <w:tc>
          <w:tcPr>
            <w:tcW w:w="4253" w:type="dxa"/>
            <w:tcBorders>
              <w:left w:val="single" w:sz="4" w:space="0" w:color="000000"/>
              <w:bottom w:val="single" w:sz="4" w:space="0" w:color="000000"/>
              <w:right w:val="single" w:sz="4" w:space="0" w:color="000000"/>
            </w:tcBorders>
            <w:vAlign w:val="bottom"/>
          </w:tcPr>
          <w:p w:rsidR="00460593" w:rsidRPr="00035C1E" w:rsidRDefault="00460593" w:rsidP="00035C1E">
            <w:pPr>
              <w:snapToGrid w:val="0"/>
              <w:ind w:left="986" w:hanging="986"/>
              <w:jc w:val="center"/>
              <w:rPr>
                <w:rFonts w:ascii="Arial" w:hAnsi="Arial" w:cs="Arial"/>
                <w:sz w:val="20"/>
                <w:szCs w:val="20"/>
              </w:rPr>
            </w:pPr>
            <w:r w:rsidRPr="00035C1E">
              <w:rPr>
                <w:rFonts w:ascii="Arial" w:hAnsi="Arial" w:cs="Arial"/>
                <w:sz w:val="20"/>
                <w:szCs w:val="20"/>
              </w:rPr>
              <w:t>M. Christine D</w:t>
            </w:r>
            <w:r w:rsidR="00035C1E">
              <w:rPr>
                <w:rFonts w:ascii="Arial" w:hAnsi="Arial" w:cs="Arial"/>
                <w:sz w:val="20"/>
                <w:szCs w:val="20"/>
              </w:rPr>
              <w:t>ENIS</w:t>
            </w:r>
            <w:r w:rsidRPr="00035C1E">
              <w:rPr>
                <w:rFonts w:ascii="Arial" w:hAnsi="Arial" w:cs="Arial"/>
                <w:sz w:val="20"/>
                <w:szCs w:val="20"/>
              </w:rPr>
              <w:t>-D</w:t>
            </w:r>
            <w:r w:rsidR="00035C1E">
              <w:rPr>
                <w:rFonts w:ascii="Arial" w:hAnsi="Arial" w:cs="Arial"/>
                <w:sz w:val="20"/>
                <w:szCs w:val="20"/>
              </w:rPr>
              <w:t>EBOURSE</w:t>
            </w:r>
            <w:r w:rsidRPr="00035C1E">
              <w:rPr>
                <w:rFonts w:ascii="Arial" w:hAnsi="Arial" w:cs="Arial"/>
                <w:sz w:val="20"/>
                <w:szCs w:val="20"/>
              </w:rPr>
              <w:t xml:space="preserve"> (France) 4188</w:t>
            </w:r>
          </w:p>
        </w:tc>
      </w:tr>
      <w:tr w:rsidR="00460593" w:rsidTr="008830AE">
        <w:trPr>
          <w:trHeight w:val="255"/>
        </w:trPr>
        <w:tc>
          <w:tcPr>
            <w:tcW w:w="1126" w:type="dxa"/>
            <w:tcBorders>
              <w:left w:val="single" w:sz="4" w:space="0" w:color="000000"/>
              <w:bottom w:val="single" w:sz="4" w:space="0" w:color="000000"/>
            </w:tcBorders>
            <w:vAlign w:val="bottom"/>
          </w:tcPr>
          <w:p w:rsidR="00460593" w:rsidRDefault="00460593" w:rsidP="004C7CD5">
            <w:pPr>
              <w:snapToGrid w:val="0"/>
              <w:jc w:val="center"/>
              <w:rPr>
                <w:rFonts w:ascii="Arial" w:hAnsi="Arial" w:cs="Arial"/>
                <w:sz w:val="20"/>
                <w:szCs w:val="20"/>
              </w:rPr>
            </w:pPr>
            <w:r>
              <w:rPr>
                <w:rFonts w:ascii="Arial" w:hAnsi="Arial" w:cs="Arial"/>
                <w:sz w:val="20"/>
                <w:szCs w:val="20"/>
              </w:rPr>
              <w:t>1978</w:t>
            </w:r>
          </w:p>
        </w:tc>
        <w:tc>
          <w:tcPr>
            <w:tcW w:w="4119" w:type="dxa"/>
            <w:tcBorders>
              <w:left w:val="single" w:sz="4" w:space="0" w:color="000000"/>
              <w:bottom w:val="single" w:sz="4" w:space="0" w:color="000000"/>
            </w:tcBorders>
            <w:vAlign w:val="bottom"/>
          </w:tcPr>
          <w:p w:rsidR="00460593" w:rsidRPr="00035C1E" w:rsidRDefault="00460593" w:rsidP="00035C1E">
            <w:pPr>
              <w:snapToGrid w:val="0"/>
              <w:jc w:val="center"/>
              <w:rPr>
                <w:rFonts w:ascii="Arial" w:hAnsi="Arial" w:cs="Arial"/>
                <w:bCs/>
                <w:sz w:val="20"/>
                <w:szCs w:val="20"/>
              </w:rPr>
            </w:pPr>
            <w:r w:rsidRPr="00035C1E">
              <w:rPr>
                <w:rFonts w:ascii="Arial" w:hAnsi="Arial" w:cs="Arial"/>
                <w:bCs/>
                <w:sz w:val="20"/>
                <w:szCs w:val="20"/>
              </w:rPr>
              <w:t>Valery K</w:t>
            </w:r>
            <w:r w:rsidR="00035C1E">
              <w:rPr>
                <w:rFonts w:ascii="Arial" w:hAnsi="Arial" w:cs="Arial"/>
                <w:bCs/>
                <w:sz w:val="20"/>
                <w:szCs w:val="20"/>
              </w:rPr>
              <w:t>ATCHANOV</w:t>
            </w:r>
            <w:r w:rsidRPr="00035C1E">
              <w:rPr>
                <w:rFonts w:ascii="Arial" w:hAnsi="Arial" w:cs="Arial"/>
                <w:bCs/>
                <w:sz w:val="20"/>
                <w:szCs w:val="20"/>
              </w:rPr>
              <w:t xml:space="preserve"> (URSS) 7930</w:t>
            </w:r>
          </w:p>
        </w:tc>
        <w:tc>
          <w:tcPr>
            <w:tcW w:w="4253" w:type="dxa"/>
            <w:tcBorders>
              <w:left w:val="single" w:sz="4" w:space="0" w:color="000000"/>
              <w:bottom w:val="single" w:sz="4" w:space="0" w:color="000000"/>
              <w:right w:val="single" w:sz="4" w:space="0" w:color="000000"/>
            </w:tcBorders>
            <w:vAlign w:val="bottom"/>
          </w:tcPr>
          <w:p w:rsidR="00460593" w:rsidRPr="00035C1E" w:rsidRDefault="00460593" w:rsidP="00035C1E">
            <w:pPr>
              <w:snapToGrid w:val="0"/>
              <w:jc w:val="center"/>
              <w:rPr>
                <w:rFonts w:ascii="Arial" w:hAnsi="Arial" w:cs="Arial"/>
                <w:sz w:val="20"/>
                <w:szCs w:val="20"/>
              </w:rPr>
            </w:pPr>
            <w:proofErr w:type="spellStart"/>
            <w:r w:rsidRPr="00035C1E">
              <w:rPr>
                <w:rFonts w:ascii="Arial" w:hAnsi="Arial" w:cs="Arial"/>
                <w:sz w:val="20"/>
                <w:szCs w:val="20"/>
              </w:rPr>
              <w:t>Ekatarina</w:t>
            </w:r>
            <w:proofErr w:type="spellEnd"/>
            <w:r w:rsidRPr="00035C1E">
              <w:rPr>
                <w:rFonts w:ascii="Arial" w:hAnsi="Arial" w:cs="Arial"/>
                <w:sz w:val="20"/>
                <w:szCs w:val="20"/>
              </w:rPr>
              <w:t xml:space="preserve"> S</w:t>
            </w:r>
            <w:r w:rsidR="00035C1E">
              <w:rPr>
                <w:rFonts w:ascii="Arial" w:hAnsi="Arial" w:cs="Arial"/>
                <w:sz w:val="20"/>
                <w:szCs w:val="20"/>
              </w:rPr>
              <w:t>MIRNOVA</w:t>
            </w:r>
            <w:r w:rsidRPr="00035C1E">
              <w:rPr>
                <w:rFonts w:ascii="Arial" w:hAnsi="Arial" w:cs="Arial"/>
                <w:sz w:val="20"/>
                <w:szCs w:val="20"/>
              </w:rPr>
              <w:t xml:space="preserve"> (URSS) 4596</w:t>
            </w:r>
          </w:p>
        </w:tc>
      </w:tr>
      <w:tr w:rsidR="00460593" w:rsidTr="008830AE">
        <w:trPr>
          <w:trHeight w:val="255"/>
        </w:trPr>
        <w:tc>
          <w:tcPr>
            <w:tcW w:w="1126" w:type="dxa"/>
            <w:tcBorders>
              <w:left w:val="single" w:sz="4" w:space="0" w:color="000000"/>
              <w:bottom w:val="single" w:sz="4" w:space="0" w:color="000000"/>
            </w:tcBorders>
            <w:vAlign w:val="bottom"/>
          </w:tcPr>
          <w:p w:rsidR="00460593" w:rsidRDefault="00460593" w:rsidP="004C7CD5">
            <w:pPr>
              <w:snapToGrid w:val="0"/>
              <w:jc w:val="center"/>
              <w:rPr>
                <w:rFonts w:ascii="Arial" w:hAnsi="Arial" w:cs="Arial"/>
                <w:sz w:val="20"/>
                <w:szCs w:val="20"/>
              </w:rPr>
            </w:pPr>
            <w:r>
              <w:rPr>
                <w:rFonts w:ascii="Arial" w:hAnsi="Arial" w:cs="Arial"/>
                <w:sz w:val="20"/>
                <w:szCs w:val="20"/>
              </w:rPr>
              <w:t>1979</w:t>
            </w:r>
          </w:p>
        </w:tc>
        <w:tc>
          <w:tcPr>
            <w:tcW w:w="4119" w:type="dxa"/>
            <w:tcBorders>
              <w:left w:val="single" w:sz="4" w:space="0" w:color="000000"/>
              <w:bottom w:val="single" w:sz="4" w:space="0" w:color="000000"/>
            </w:tcBorders>
            <w:vAlign w:val="bottom"/>
          </w:tcPr>
          <w:p w:rsidR="00460593" w:rsidRPr="00035C1E" w:rsidRDefault="00460593" w:rsidP="004C7CD5">
            <w:pPr>
              <w:snapToGrid w:val="0"/>
              <w:jc w:val="center"/>
              <w:rPr>
                <w:rFonts w:ascii="Arial" w:hAnsi="Arial" w:cs="Arial"/>
                <w:bCs/>
                <w:sz w:val="20"/>
                <w:szCs w:val="20"/>
              </w:rPr>
            </w:pPr>
            <w:r w:rsidRPr="00035C1E">
              <w:rPr>
                <w:rFonts w:ascii="Arial" w:hAnsi="Arial" w:cs="Arial"/>
                <w:bCs/>
                <w:sz w:val="20"/>
                <w:szCs w:val="20"/>
              </w:rPr>
              <w:t>pas d'épreuve</w:t>
            </w:r>
          </w:p>
        </w:tc>
        <w:tc>
          <w:tcPr>
            <w:tcW w:w="4253" w:type="dxa"/>
            <w:tcBorders>
              <w:left w:val="single" w:sz="4" w:space="0" w:color="000000"/>
              <w:bottom w:val="single" w:sz="4" w:space="0" w:color="000000"/>
              <w:right w:val="single" w:sz="4" w:space="0" w:color="000000"/>
            </w:tcBorders>
            <w:vAlign w:val="bottom"/>
          </w:tcPr>
          <w:p w:rsidR="00460593" w:rsidRPr="00035C1E" w:rsidRDefault="00460593" w:rsidP="004C7CD5">
            <w:pPr>
              <w:snapToGrid w:val="0"/>
              <w:jc w:val="center"/>
              <w:rPr>
                <w:rFonts w:ascii="Arial" w:hAnsi="Arial" w:cs="Arial"/>
                <w:sz w:val="20"/>
                <w:szCs w:val="20"/>
              </w:rPr>
            </w:pPr>
            <w:r w:rsidRPr="00035C1E">
              <w:rPr>
                <w:rFonts w:ascii="Arial" w:hAnsi="Arial" w:cs="Arial"/>
                <w:sz w:val="20"/>
                <w:szCs w:val="20"/>
              </w:rPr>
              <w:t>pas d'épreuve</w:t>
            </w:r>
          </w:p>
        </w:tc>
      </w:tr>
      <w:tr w:rsidR="00460593" w:rsidTr="008830AE">
        <w:trPr>
          <w:trHeight w:val="255"/>
        </w:trPr>
        <w:tc>
          <w:tcPr>
            <w:tcW w:w="1126" w:type="dxa"/>
            <w:tcBorders>
              <w:left w:val="single" w:sz="4" w:space="0" w:color="000000"/>
              <w:bottom w:val="single" w:sz="4" w:space="0" w:color="000000"/>
            </w:tcBorders>
            <w:vAlign w:val="bottom"/>
          </w:tcPr>
          <w:p w:rsidR="00460593" w:rsidRDefault="00460593" w:rsidP="004C7CD5">
            <w:pPr>
              <w:snapToGrid w:val="0"/>
              <w:jc w:val="center"/>
              <w:rPr>
                <w:rFonts w:ascii="Arial" w:hAnsi="Arial" w:cs="Arial"/>
                <w:sz w:val="20"/>
                <w:szCs w:val="20"/>
              </w:rPr>
            </w:pPr>
            <w:r>
              <w:rPr>
                <w:rFonts w:ascii="Arial" w:hAnsi="Arial" w:cs="Arial"/>
                <w:sz w:val="20"/>
                <w:szCs w:val="20"/>
              </w:rPr>
              <w:t>1980</w:t>
            </w:r>
          </w:p>
        </w:tc>
        <w:tc>
          <w:tcPr>
            <w:tcW w:w="4119" w:type="dxa"/>
            <w:tcBorders>
              <w:left w:val="single" w:sz="4" w:space="0" w:color="000000"/>
              <w:bottom w:val="single" w:sz="4" w:space="0" w:color="000000"/>
            </w:tcBorders>
            <w:vAlign w:val="bottom"/>
          </w:tcPr>
          <w:p w:rsidR="00460593" w:rsidRPr="00035C1E" w:rsidRDefault="00460593" w:rsidP="00035C1E">
            <w:pPr>
              <w:snapToGrid w:val="0"/>
              <w:jc w:val="center"/>
              <w:rPr>
                <w:rFonts w:ascii="Arial" w:hAnsi="Arial" w:cs="Arial"/>
                <w:bCs/>
                <w:sz w:val="20"/>
                <w:szCs w:val="20"/>
              </w:rPr>
            </w:pPr>
            <w:r w:rsidRPr="00035C1E">
              <w:rPr>
                <w:rFonts w:ascii="Arial" w:hAnsi="Arial" w:cs="Arial"/>
                <w:bCs/>
                <w:sz w:val="20"/>
                <w:szCs w:val="20"/>
              </w:rPr>
              <w:t>Georg W</w:t>
            </w:r>
            <w:r w:rsidR="00035C1E">
              <w:rPr>
                <w:rFonts w:ascii="Arial" w:hAnsi="Arial" w:cs="Arial"/>
                <w:bCs/>
                <w:sz w:val="20"/>
                <w:szCs w:val="20"/>
              </w:rPr>
              <w:t>ERTHNER</w:t>
            </w:r>
            <w:r w:rsidRPr="00035C1E">
              <w:rPr>
                <w:rFonts w:ascii="Arial" w:hAnsi="Arial" w:cs="Arial"/>
                <w:bCs/>
                <w:sz w:val="20"/>
                <w:szCs w:val="20"/>
              </w:rPr>
              <w:t xml:space="preserve"> (Autriche) 7937</w:t>
            </w:r>
          </w:p>
        </w:tc>
        <w:tc>
          <w:tcPr>
            <w:tcW w:w="4253" w:type="dxa"/>
            <w:tcBorders>
              <w:left w:val="single" w:sz="4" w:space="0" w:color="000000"/>
              <w:bottom w:val="single" w:sz="4" w:space="0" w:color="000000"/>
              <w:right w:val="single" w:sz="4" w:space="0" w:color="000000"/>
            </w:tcBorders>
            <w:vAlign w:val="bottom"/>
          </w:tcPr>
          <w:p w:rsidR="00460593" w:rsidRPr="00035C1E" w:rsidRDefault="00460593" w:rsidP="00035C1E">
            <w:pPr>
              <w:snapToGrid w:val="0"/>
              <w:jc w:val="center"/>
              <w:rPr>
                <w:rFonts w:ascii="Arial" w:hAnsi="Arial" w:cs="Arial"/>
                <w:sz w:val="20"/>
                <w:szCs w:val="20"/>
              </w:rPr>
            </w:pPr>
            <w:r w:rsidRPr="00035C1E">
              <w:rPr>
                <w:rFonts w:ascii="Arial" w:hAnsi="Arial" w:cs="Arial"/>
                <w:sz w:val="20"/>
                <w:szCs w:val="20"/>
              </w:rPr>
              <w:t>Florence P</w:t>
            </w:r>
            <w:r w:rsidR="00035C1E">
              <w:rPr>
                <w:rFonts w:ascii="Arial" w:hAnsi="Arial" w:cs="Arial"/>
                <w:sz w:val="20"/>
                <w:szCs w:val="20"/>
              </w:rPr>
              <w:t>ICAUT</w:t>
            </w:r>
            <w:r w:rsidRPr="00035C1E">
              <w:rPr>
                <w:rFonts w:ascii="Arial" w:hAnsi="Arial" w:cs="Arial"/>
                <w:sz w:val="20"/>
                <w:szCs w:val="20"/>
              </w:rPr>
              <w:t xml:space="preserve"> (France) 4463</w:t>
            </w:r>
          </w:p>
        </w:tc>
      </w:tr>
      <w:tr w:rsidR="00460593" w:rsidTr="008830AE">
        <w:trPr>
          <w:trHeight w:val="255"/>
        </w:trPr>
        <w:tc>
          <w:tcPr>
            <w:tcW w:w="1126" w:type="dxa"/>
            <w:tcBorders>
              <w:left w:val="single" w:sz="4" w:space="0" w:color="000000"/>
              <w:bottom w:val="single" w:sz="4" w:space="0" w:color="000000"/>
            </w:tcBorders>
            <w:vAlign w:val="bottom"/>
          </w:tcPr>
          <w:p w:rsidR="00460593" w:rsidRDefault="00460593" w:rsidP="004C7CD5">
            <w:pPr>
              <w:snapToGrid w:val="0"/>
              <w:jc w:val="center"/>
              <w:rPr>
                <w:rFonts w:ascii="Arial" w:hAnsi="Arial" w:cs="Arial"/>
                <w:sz w:val="20"/>
                <w:szCs w:val="20"/>
              </w:rPr>
            </w:pPr>
            <w:r>
              <w:rPr>
                <w:rFonts w:ascii="Arial" w:hAnsi="Arial" w:cs="Arial"/>
                <w:sz w:val="20"/>
                <w:szCs w:val="20"/>
              </w:rPr>
              <w:t>1981</w:t>
            </w:r>
          </w:p>
        </w:tc>
        <w:tc>
          <w:tcPr>
            <w:tcW w:w="4119" w:type="dxa"/>
            <w:tcBorders>
              <w:left w:val="single" w:sz="4" w:space="0" w:color="000000"/>
              <w:bottom w:val="single" w:sz="4" w:space="0" w:color="000000"/>
            </w:tcBorders>
            <w:vAlign w:val="bottom"/>
          </w:tcPr>
          <w:p w:rsidR="00460593" w:rsidRPr="00035C1E" w:rsidRDefault="00460593" w:rsidP="004C7CD5">
            <w:pPr>
              <w:snapToGrid w:val="0"/>
              <w:jc w:val="center"/>
              <w:rPr>
                <w:rFonts w:ascii="Arial" w:hAnsi="Arial" w:cs="Arial"/>
                <w:bCs/>
                <w:sz w:val="20"/>
                <w:szCs w:val="20"/>
              </w:rPr>
            </w:pPr>
            <w:r w:rsidRPr="00035C1E">
              <w:rPr>
                <w:rFonts w:ascii="Arial" w:hAnsi="Arial" w:cs="Arial"/>
                <w:bCs/>
                <w:sz w:val="20"/>
                <w:szCs w:val="20"/>
              </w:rPr>
              <w:t>pas d'épreuve</w:t>
            </w:r>
          </w:p>
        </w:tc>
        <w:tc>
          <w:tcPr>
            <w:tcW w:w="4253" w:type="dxa"/>
            <w:tcBorders>
              <w:left w:val="single" w:sz="4" w:space="0" w:color="000000"/>
              <w:bottom w:val="single" w:sz="4" w:space="0" w:color="000000"/>
              <w:right w:val="single" w:sz="4" w:space="0" w:color="000000"/>
            </w:tcBorders>
            <w:vAlign w:val="bottom"/>
          </w:tcPr>
          <w:p w:rsidR="00460593" w:rsidRPr="00035C1E" w:rsidRDefault="00460593" w:rsidP="004C7CD5">
            <w:pPr>
              <w:snapToGrid w:val="0"/>
              <w:jc w:val="center"/>
              <w:rPr>
                <w:rFonts w:ascii="Arial" w:hAnsi="Arial" w:cs="Arial"/>
                <w:sz w:val="20"/>
                <w:szCs w:val="20"/>
              </w:rPr>
            </w:pPr>
            <w:r w:rsidRPr="00035C1E">
              <w:rPr>
                <w:rFonts w:ascii="Arial" w:hAnsi="Arial" w:cs="Arial"/>
                <w:sz w:val="20"/>
                <w:szCs w:val="20"/>
              </w:rPr>
              <w:t>pas d'épreuve</w:t>
            </w:r>
          </w:p>
        </w:tc>
      </w:tr>
      <w:tr w:rsidR="00460593" w:rsidTr="008830AE">
        <w:trPr>
          <w:trHeight w:val="255"/>
        </w:trPr>
        <w:tc>
          <w:tcPr>
            <w:tcW w:w="1126" w:type="dxa"/>
            <w:tcBorders>
              <w:left w:val="single" w:sz="4" w:space="0" w:color="000000"/>
              <w:bottom w:val="single" w:sz="4" w:space="0" w:color="000000"/>
            </w:tcBorders>
            <w:vAlign w:val="bottom"/>
          </w:tcPr>
          <w:p w:rsidR="00460593" w:rsidRDefault="00460593" w:rsidP="004C7CD5">
            <w:pPr>
              <w:snapToGrid w:val="0"/>
              <w:jc w:val="center"/>
              <w:rPr>
                <w:rFonts w:ascii="Arial" w:hAnsi="Arial" w:cs="Arial"/>
                <w:sz w:val="20"/>
                <w:szCs w:val="20"/>
              </w:rPr>
            </w:pPr>
            <w:r>
              <w:rPr>
                <w:rFonts w:ascii="Arial" w:hAnsi="Arial" w:cs="Arial"/>
                <w:sz w:val="20"/>
                <w:szCs w:val="20"/>
              </w:rPr>
              <w:t>1982</w:t>
            </w:r>
          </w:p>
        </w:tc>
        <w:tc>
          <w:tcPr>
            <w:tcW w:w="4119" w:type="dxa"/>
            <w:tcBorders>
              <w:left w:val="single" w:sz="4" w:space="0" w:color="000000"/>
              <w:bottom w:val="single" w:sz="4" w:space="0" w:color="000000"/>
            </w:tcBorders>
            <w:vAlign w:val="bottom"/>
          </w:tcPr>
          <w:p w:rsidR="00460593" w:rsidRPr="00035C1E" w:rsidRDefault="00460593" w:rsidP="004C7CD5">
            <w:pPr>
              <w:snapToGrid w:val="0"/>
              <w:jc w:val="center"/>
              <w:rPr>
                <w:rFonts w:ascii="Arial" w:hAnsi="Arial" w:cs="Arial"/>
                <w:bCs/>
                <w:sz w:val="20"/>
                <w:szCs w:val="20"/>
              </w:rPr>
            </w:pPr>
            <w:r w:rsidRPr="00035C1E">
              <w:rPr>
                <w:rFonts w:ascii="Arial" w:hAnsi="Arial" w:cs="Arial"/>
                <w:bCs/>
                <w:sz w:val="20"/>
                <w:szCs w:val="20"/>
              </w:rPr>
              <w:t>pas d'épreuve</w:t>
            </w:r>
          </w:p>
        </w:tc>
        <w:tc>
          <w:tcPr>
            <w:tcW w:w="4253" w:type="dxa"/>
            <w:tcBorders>
              <w:left w:val="single" w:sz="4" w:space="0" w:color="000000"/>
              <w:bottom w:val="single" w:sz="4" w:space="0" w:color="000000"/>
              <w:right w:val="single" w:sz="4" w:space="0" w:color="000000"/>
            </w:tcBorders>
            <w:vAlign w:val="bottom"/>
          </w:tcPr>
          <w:p w:rsidR="00460593" w:rsidRPr="00035C1E" w:rsidRDefault="00460593" w:rsidP="004C7CD5">
            <w:pPr>
              <w:snapToGrid w:val="0"/>
              <w:jc w:val="center"/>
              <w:rPr>
                <w:rFonts w:ascii="Arial" w:hAnsi="Arial" w:cs="Arial"/>
                <w:sz w:val="20"/>
                <w:szCs w:val="20"/>
              </w:rPr>
            </w:pPr>
            <w:r w:rsidRPr="00035C1E">
              <w:rPr>
                <w:rFonts w:ascii="Arial" w:hAnsi="Arial" w:cs="Arial"/>
                <w:sz w:val="20"/>
                <w:szCs w:val="20"/>
              </w:rPr>
              <w:t>pas d'épreuve</w:t>
            </w:r>
          </w:p>
        </w:tc>
      </w:tr>
      <w:tr w:rsidR="00460593" w:rsidTr="008830AE">
        <w:trPr>
          <w:trHeight w:val="255"/>
        </w:trPr>
        <w:tc>
          <w:tcPr>
            <w:tcW w:w="1126" w:type="dxa"/>
            <w:tcBorders>
              <w:left w:val="single" w:sz="4" w:space="0" w:color="000000"/>
              <w:bottom w:val="single" w:sz="4" w:space="0" w:color="000000"/>
            </w:tcBorders>
            <w:vAlign w:val="bottom"/>
          </w:tcPr>
          <w:p w:rsidR="00460593" w:rsidRDefault="00460593" w:rsidP="004C7CD5">
            <w:pPr>
              <w:snapToGrid w:val="0"/>
              <w:jc w:val="center"/>
              <w:rPr>
                <w:rFonts w:ascii="Arial" w:hAnsi="Arial" w:cs="Arial"/>
                <w:sz w:val="20"/>
                <w:szCs w:val="20"/>
              </w:rPr>
            </w:pPr>
            <w:r>
              <w:rPr>
                <w:rFonts w:ascii="Arial" w:hAnsi="Arial" w:cs="Arial"/>
                <w:sz w:val="20"/>
                <w:szCs w:val="20"/>
              </w:rPr>
              <w:t>1983</w:t>
            </w:r>
          </w:p>
        </w:tc>
        <w:tc>
          <w:tcPr>
            <w:tcW w:w="4119" w:type="dxa"/>
            <w:tcBorders>
              <w:left w:val="single" w:sz="4" w:space="0" w:color="000000"/>
              <w:bottom w:val="single" w:sz="4" w:space="0" w:color="000000"/>
            </w:tcBorders>
            <w:vAlign w:val="bottom"/>
          </w:tcPr>
          <w:p w:rsidR="00460593" w:rsidRPr="00035C1E" w:rsidRDefault="00460593" w:rsidP="004C7CD5">
            <w:pPr>
              <w:snapToGrid w:val="0"/>
              <w:jc w:val="center"/>
              <w:rPr>
                <w:rFonts w:ascii="Arial" w:hAnsi="Arial" w:cs="Arial"/>
                <w:bCs/>
                <w:sz w:val="20"/>
                <w:szCs w:val="20"/>
              </w:rPr>
            </w:pPr>
            <w:r w:rsidRPr="00035C1E">
              <w:rPr>
                <w:rFonts w:ascii="Arial" w:hAnsi="Arial" w:cs="Arial"/>
                <w:bCs/>
                <w:sz w:val="20"/>
                <w:szCs w:val="20"/>
              </w:rPr>
              <w:t>pas d'épreuve</w:t>
            </w:r>
          </w:p>
        </w:tc>
        <w:tc>
          <w:tcPr>
            <w:tcW w:w="4253" w:type="dxa"/>
            <w:tcBorders>
              <w:left w:val="single" w:sz="4" w:space="0" w:color="000000"/>
              <w:bottom w:val="single" w:sz="4" w:space="0" w:color="000000"/>
              <w:right w:val="single" w:sz="4" w:space="0" w:color="000000"/>
            </w:tcBorders>
            <w:vAlign w:val="bottom"/>
          </w:tcPr>
          <w:p w:rsidR="00460593" w:rsidRPr="00035C1E" w:rsidRDefault="00460593" w:rsidP="004C7CD5">
            <w:pPr>
              <w:snapToGrid w:val="0"/>
              <w:jc w:val="center"/>
              <w:rPr>
                <w:rFonts w:ascii="Arial" w:hAnsi="Arial" w:cs="Arial"/>
                <w:sz w:val="20"/>
                <w:szCs w:val="20"/>
              </w:rPr>
            </w:pPr>
            <w:r w:rsidRPr="00035C1E">
              <w:rPr>
                <w:rFonts w:ascii="Arial" w:hAnsi="Arial" w:cs="Arial"/>
                <w:sz w:val="20"/>
                <w:szCs w:val="20"/>
              </w:rPr>
              <w:t>pas d'épreuve</w:t>
            </w:r>
          </w:p>
        </w:tc>
      </w:tr>
      <w:tr w:rsidR="00460593" w:rsidTr="008830AE">
        <w:trPr>
          <w:trHeight w:val="255"/>
        </w:trPr>
        <w:tc>
          <w:tcPr>
            <w:tcW w:w="1126" w:type="dxa"/>
            <w:tcBorders>
              <w:left w:val="single" w:sz="4" w:space="0" w:color="000000"/>
              <w:bottom w:val="single" w:sz="4" w:space="0" w:color="000000"/>
            </w:tcBorders>
            <w:vAlign w:val="bottom"/>
          </w:tcPr>
          <w:p w:rsidR="00460593" w:rsidRDefault="00460593" w:rsidP="004C7CD5">
            <w:pPr>
              <w:snapToGrid w:val="0"/>
              <w:jc w:val="center"/>
              <w:rPr>
                <w:rFonts w:ascii="Arial" w:hAnsi="Arial" w:cs="Arial"/>
                <w:sz w:val="20"/>
                <w:szCs w:val="20"/>
              </w:rPr>
            </w:pPr>
            <w:r>
              <w:rPr>
                <w:rFonts w:ascii="Arial" w:hAnsi="Arial" w:cs="Arial"/>
                <w:sz w:val="20"/>
                <w:szCs w:val="20"/>
              </w:rPr>
              <w:t>1984</w:t>
            </w:r>
          </w:p>
        </w:tc>
        <w:tc>
          <w:tcPr>
            <w:tcW w:w="4119" w:type="dxa"/>
            <w:tcBorders>
              <w:left w:val="single" w:sz="4" w:space="0" w:color="000000"/>
              <w:bottom w:val="single" w:sz="4" w:space="0" w:color="000000"/>
            </w:tcBorders>
            <w:vAlign w:val="bottom"/>
          </w:tcPr>
          <w:p w:rsidR="00460593" w:rsidRPr="00035C1E" w:rsidRDefault="00460593" w:rsidP="00035C1E">
            <w:pPr>
              <w:snapToGrid w:val="0"/>
              <w:jc w:val="center"/>
              <w:rPr>
                <w:rFonts w:ascii="Arial" w:hAnsi="Arial" w:cs="Arial"/>
                <w:bCs/>
                <w:sz w:val="20"/>
                <w:szCs w:val="20"/>
              </w:rPr>
            </w:pPr>
            <w:r w:rsidRPr="00035C1E">
              <w:rPr>
                <w:rFonts w:ascii="Arial" w:hAnsi="Arial" w:cs="Arial"/>
                <w:bCs/>
                <w:sz w:val="20"/>
                <w:szCs w:val="20"/>
              </w:rPr>
              <w:t>Torsten V</w:t>
            </w:r>
            <w:r w:rsidR="00035C1E">
              <w:rPr>
                <w:rFonts w:ascii="Arial" w:hAnsi="Arial" w:cs="Arial"/>
                <w:bCs/>
                <w:sz w:val="20"/>
                <w:szCs w:val="20"/>
              </w:rPr>
              <w:t>OSS</w:t>
            </w:r>
            <w:r w:rsidRPr="00035C1E">
              <w:rPr>
                <w:rFonts w:ascii="Arial" w:hAnsi="Arial" w:cs="Arial"/>
                <w:bCs/>
                <w:sz w:val="20"/>
                <w:szCs w:val="20"/>
              </w:rPr>
              <w:t xml:space="preserve"> (RDA) 8428</w:t>
            </w:r>
          </w:p>
        </w:tc>
        <w:tc>
          <w:tcPr>
            <w:tcW w:w="4253" w:type="dxa"/>
            <w:tcBorders>
              <w:left w:val="single" w:sz="4" w:space="0" w:color="000000"/>
              <w:bottom w:val="single" w:sz="4" w:space="0" w:color="000000"/>
              <w:right w:val="single" w:sz="4" w:space="0" w:color="000000"/>
            </w:tcBorders>
            <w:vAlign w:val="bottom"/>
          </w:tcPr>
          <w:p w:rsidR="00460593" w:rsidRPr="00035C1E" w:rsidRDefault="00460593" w:rsidP="00035C1E">
            <w:pPr>
              <w:snapToGrid w:val="0"/>
              <w:jc w:val="center"/>
              <w:rPr>
                <w:rFonts w:ascii="Arial" w:hAnsi="Arial" w:cs="Arial"/>
                <w:sz w:val="20"/>
                <w:szCs w:val="20"/>
              </w:rPr>
            </w:pPr>
            <w:r w:rsidRPr="00035C1E">
              <w:rPr>
                <w:rFonts w:ascii="Arial" w:hAnsi="Arial" w:cs="Arial"/>
                <w:sz w:val="20"/>
                <w:szCs w:val="20"/>
              </w:rPr>
              <w:t>Jane F</w:t>
            </w:r>
            <w:r w:rsidR="00035C1E">
              <w:rPr>
                <w:rFonts w:ascii="Arial" w:hAnsi="Arial" w:cs="Arial"/>
                <w:sz w:val="20"/>
                <w:szCs w:val="20"/>
              </w:rPr>
              <w:t>REDERICK</w:t>
            </w:r>
            <w:r w:rsidRPr="00035C1E">
              <w:rPr>
                <w:rFonts w:ascii="Arial" w:hAnsi="Arial" w:cs="Arial"/>
                <w:sz w:val="20"/>
                <w:szCs w:val="20"/>
              </w:rPr>
              <w:t xml:space="preserve"> (Etats-Unis) 6871</w:t>
            </w:r>
          </w:p>
        </w:tc>
      </w:tr>
      <w:tr w:rsidR="00460593" w:rsidTr="008830AE">
        <w:trPr>
          <w:trHeight w:val="255"/>
        </w:trPr>
        <w:tc>
          <w:tcPr>
            <w:tcW w:w="1126" w:type="dxa"/>
            <w:tcBorders>
              <w:left w:val="single" w:sz="4" w:space="0" w:color="000000"/>
              <w:bottom w:val="single" w:sz="4" w:space="0" w:color="000000"/>
            </w:tcBorders>
            <w:vAlign w:val="bottom"/>
          </w:tcPr>
          <w:p w:rsidR="00460593" w:rsidRDefault="00460593" w:rsidP="004C7CD5">
            <w:pPr>
              <w:snapToGrid w:val="0"/>
              <w:jc w:val="center"/>
              <w:rPr>
                <w:rFonts w:ascii="Arial" w:hAnsi="Arial" w:cs="Arial"/>
                <w:sz w:val="20"/>
                <w:szCs w:val="20"/>
              </w:rPr>
            </w:pPr>
            <w:r>
              <w:rPr>
                <w:rFonts w:ascii="Arial" w:hAnsi="Arial" w:cs="Arial"/>
                <w:sz w:val="20"/>
                <w:szCs w:val="20"/>
              </w:rPr>
              <w:t>1985</w:t>
            </w:r>
          </w:p>
        </w:tc>
        <w:tc>
          <w:tcPr>
            <w:tcW w:w="4119" w:type="dxa"/>
            <w:tcBorders>
              <w:left w:val="single" w:sz="4" w:space="0" w:color="000000"/>
              <w:bottom w:val="single" w:sz="4" w:space="0" w:color="000000"/>
            </w:tcBorders>
            <w:vAlign w:val="bottom"/>
          </w:tcPr>
          <w:p w:rsidR="00460593" w:rsidRPr="00035C1E" w:rsidRDefault="00460593" w:rsidP="004C7CD5">
            <w:pPr>
              <w:snapToGrid w:val="0"/>
              <w:jc w:val="center"/>
              <w:rPr>
                <w:rFonts w:ascii="Arial" w:hAnsi="Arial" w:cs="Arial"/>
                <w:bCs/>
                <w:sz w:val="20"/>
                <w:szCs w:val="20"/>
              </w:rPr>
            </w:pPr>
            <w:r w:rsidRPr="00035C1E">
              <w:rPr>
                <w:rFonts w:ascii="Arial" w:hAnsi="Arial" w:cs="Arial"/>
                <w:bCs/>
                <w:sz w:val="20"/>
                <w:szCs w:val="20"/>
              </w:rPr>
              <w:t>pas d'épreuve</w:t>
            </w:r>
          </w:p>
        </w:tc>
        <w:tc>
          <w:tcPr>
            <w:tcW w:w="4253" w:type="dxa"/>
            <w:tcBorders>
              <w:left w:val="single" w:sz="4" w:space="0" w:color="000000"/>
              <w:bottom w:val="single" w:sz="4" w:space="0" w:color="000000"/>
              <w:right w:val="single" w:sz="4" w:space="0" w:color="000000"/>
            </w:tcBorders>
            <w:vAlign w:val="bottom"/>
          </w:tcPr>
          <w:p w:rsidR="00460593" w:rsidRPr="00035C1E" w:rsidRDefault="00460593" w:rsidP="004C7CD5">
            <w:pPr>
              <w:snapToGrid w:val="0"/>
              <w:jc w:val="center"/>
              <w:rPr>
                <w:rFonts w:ascii="Arial" w:hAnsi="Arial" w:cs="Arial"/>
                <w:sz w:val="20"/>
                <w:szCs w:val="20"/>
              </w:rPr>
            </w:pPr>
            <w:r w:rsidRPr="00035C1E">
              <w:rPr>
                <w:rFonts w:ascii="Arial" w:hAnsi="Arial" w:cs="Arial"/>
                <w:sz w:val="20"/>
                <w:szCs w:val="20"/>
              </w:rPr>
              <w:t>pas d'épreuve</w:t>
            </w:r>
          </w:p>
        </w:tc>
      </w:tr>
      <w:tr w:rsidR="00460593" w:rsidTr="008830AE">
        <w:trPr>
          <w:trHeight w:val="255"/>
        </w:trPr>
        <w:tc>
          <w:tcPr>
            <w:tcW w:w="1126" w:type="dxa"/>
            <w:tcBorders>
              <w:left w:val="single" w:sz="4" w:space="0" w:color="000000"/>
              <w:bottom w:val="single" w:sz="4" w:space="0" w:color="000000"/>
            </w:tcBorders>
            <w:vAlign w:val="bottom"/>
          </w:tcPr>
          <w:p w:rsidR="00460593" w:rsidRDefault="00460593" w:rsidP="004C7CD5">
            <w:pPr>
              <w:snapToGrid w:val="0"/>
              <w:jc w:val="center"/>
              <w:rPr>
                <w:rFonts w:ascii="Arial" w:hAnsi="Arial" w:cs="Arial"/>
                <w:sz w:val="20"/>
                <w:szCs w:val="20"/>
              </w:rPr>
            </w:pPr>
            <w:r>
              <w:rPr>
                <w:rFonts w:ascii="Arial" w:hAnsi="Arial" w:cs="Arial"/>
                <w:sz w:val="20"/>
                <w:szCs w:val="20"/>
              </w:rPr>
              <w:t>1986</w:t>
            </w:r>
          </w:p>
        </w:tc>
        <w:tc>
          <w:tcPr>
            <w:tcW w:w="4119" w:type="dxa"/>
            <w:tcBorders>
              <w:left w:val="single" w:sz="4" w:space="0" w:color="000000"/>
              <w:bottom w:val="single" w:sz="4" w:space="0" w:color="000000"/>
            </w:tcBorders>
            <w:vAlign w:val="bottom"/>
          </w:tcPr>
          <w:p w:rsidR="00460593" w:rsidRPr="00035C1E" w:rsidRDefault="00460593" w:rsidP="00035C1E">
            <w:pPr>
              <w:snapToGrid w:val="0"/>
              <w:jc w:val="center"/>
              <w:rPr>
                <w:rFonts w:ascii="Arial" w:hAnsi="Arial" w:cs="Arial"/>
                <w:bCs/>
                <w:sz w:val="20"/>
                <w:szCs w:val="20"/>
              </w:rPr>
            </w:pPr>
            <w:r w:rsidRPr="00035C1E">
              <w:rPr>
                <w:rFonts w:ascii="Arial" w:hAnsi="Arial" w:cs="Arial"/>
                <w:bCs/>
                <w:sz w:val="20"/>
                <w:szCs w:val="20"/>
              </w:rPr>
              <w:t>Christian</w:t>
            </w:r>
            <w:r w:rsidR="00035C1E">
              <w:rPr>
                <w:rFonts w:ascii="Arial" w:hAnsi="Arial" w:cs="Arial"/>
                <w:bCs/>
                <w:sz w:val="20"/>
                <w:szCs w:val="20"/>
              </w:rPr>
              <w:t xml:space="preserve"> PLAZIAT</w:t>
            </w:r>
            <w:r w:rsidRPr="00035C1E">
              <w:rPr>
                <w:rFonts w:ascii="Arial" w:hAnsi="Arial" w:cs="Arial"/>
                <w:bCs/>
                <w:sz w:val="20"/>
                <w:szCs w:val="20"/>
              </w:rPr>
              <w:t xml:space="preserve"> (France) 7944</w:t>
            </w:r>
          </w:p>
        </w:tc>
        <w:tc>
          <w:tcPr>
            <w:tcW w:w="4253" w:type="dxa"/>
            <w:tcBorders>
              <w:left w:val="single" w:sz="4" w:space="0" w:color="000000"/>
              <w:bottom w:val="single" w:sz="4" w:space="0" w:color="000000"/>
              <w:right w:val="single" w:sz="4" w:space="0" w:color="000000"/>
            </w:tcBorders>
            <w:vAlign w:val="bottom"/>
          </w:tcPr>
          <w:p w:rsidR="00460593" w:rsidRPr="00035C1E" w:rsidRDefault="00460593" w:rsidP="00035C1E">
            <w:pPr>
              <w:snapToGrid w:val="0"/>
              <w:jc w:val="center"/>
              <w:rPr>
                <w:rFonts w:ascii="Arial" w:hAnsi="Arial" w:cs="Arial"/>
                <w:sz w:val="20"/>
                <w:szCs w:val="20"/>
              </w:rPr>
            </w:pPr>
            <w:r w:rsidRPr="00035C1E">
              <w:rPr>
                <w:rFonts w:ascii="Arial" w:hAnsi="Arial" w:cs="Arial"/>
                <w:sz w:val="20"/>
                <w:szCs w:val="20"/>
              </w:rPr>
              <w:t>Malgorzata N</w:t>
            </w:r>
            <w:r w:rsidR="00035C1E">
              <w:rPr>
                <w:rFonts w:ascii="Arial" w:hAnsi="Arial" w:cs="Arial"/>
                <w:sz w:val="20"/>
                <w:szCs w:val="20"/>
              </w:rPr>
              <w:t>OWAK</w:t>
            </w:r>
            <w:r w:rsidRPr="00035C1E">
              <w:rPr>
                <w:rFonts w:ascii="Arial" w:hAnsi="Arial" w:cs="Arial"/>
                <w:sz w:val="20"/>
                <w:szCs w:val="20"/>
              </w:rPr>
              <w:t xml:space="preserve"> (Pologne)  6258</w:t>
            </w:r>
          </w:p>
        </w:tc>
      </w:tr>
      <w:tr w:rsidR="00460593" w:rsidTr="008830AE">
        <w:trPr>
          <w:trHeight w:val="255"/>
        </w:trPr>
        <w:tc>
          <w:tcPr>
            <w:tcW w:w="1126" w:type="dxa"/>
            <w:tcBorders>
              <w:left w:val="single" w:sz="4" w:space="0" w:color="000000"/>
              <w:bottom w:val="single" w:sz="4" w:space="0" w:color="000000"/>
            </w:tcBorders>
            <w:vAlign w:val="bottom"/>
          </w:tcPr>
          <w:p w:rsidR="00460593" w:rsidRDefault="00460593" w:rsidP="004C7CD5">
            <w:pPr>
              <w:snapToGrid w:val="0"/>
              <w:jc w:val="center"/>
              <w:rPr>
                <w:rFonts w:ascii="Arial" w:hAnsi="Arial" w:cs="Arial"/>
                <w:sz w:val="20"/>
                <w:szCs w:val="20"/>
              </w:rPr>
            </w:pPr>
            <w:r>
              <w:rPr>
                <w:rFonts w:ascii="Arial" w:hAnsi="Arial" w:cs="Arial"/>
                <w:sz w:val="20"/>
                <w:szCs w:val="20"/>
              </w:rPr>
              <w:t>1987</w:t>
            </w:r>
          </w:p>
        </w:tc>
        <w:tc>
          <w:tcPr>
            <w:tcW w:w="4119" w:type="dxa"/>
            <w:tcBorders>
              <w:left w:val="single" w:sz="4" w:space="0" w:color="000000"/>
              <w:bottom w:val="single" w:sz="4" w:space="0" w:color="000000"/>
            </w:tcBorders>
            <w:vAlign w:val="bottom"/>
          </w:tcPr>
          <w:p w:rsidR="00460593" w:rsidRPr="00035C1E" w:rsidRDefault="00460593" w:rsidP="00035C1E">
            <w:pPr>
              <w:snapToGrid w:val="0"/>
              <w:jc w:val="center"/>
              <w:rPr>
                <w:rFonts w:ascii="Arial" w:hAnsi="Arial" w:cs="Arial"/>
                <w:bCs/>
                <w:sz w:val="20"/>
                <w:szCs w:val="20"/>
              </w:rPr>
            </w:pPr>
            <w:r w:rsidRPr="00035C1E">
              <w:rPr>
                <w:rFonts w:ascii="Arial" w:hAnsi="Arial" w:cs="Arial"/>
                <w:bCs/>
                <w:sz w:val="20"/>
                <w:szCs w:val="20"/>
              </w:rPr>
              <w:t>Pavel T</w:t>
            </w:r>
            <w:r w:rsidR="00035C1E">
              <w:rPr>
                <w:rFonts w:ascii="Arial" w:hAnsi="Arial" w:cs="Arial"/>
                <w:bCs/>
                <w:sz w:val="20"/>
                <w:szCs w:val="20"/>
              </w:rPr>
              <w:t>ARNOVESTSKY</w:t>
            </w:r>
            <w:r w:rsidRPr="00035C1E">
              <w:rPr>
                <w:rFonts w:ascii="Arial" w:hAnsi="Arial" w:cs="Arial"/>
                <w:bCs/>
                <w:sz w:val="20"/>
                <w:szCs w:val="20"/>
              </w:rPr>
              <w:t xml:space="preserve"> (URSS) 8220</w:t>
            </w:r>
          </w:p>
        </w:tc>
        <w:tc>
          <w:tcPr>
            <w:tcW w:w="4253" w:type="dxa"/>
            <w:tcBorders>
              <w:left w:val="single" w:sz="4" w:space="0" w:color="000000"/>
              <w:bottom w:val="single" w:sz="4" w:space="0" w:color="000000"/>
              <w:right w:val="single" w:sz="4" w:space="0" w:color="000000"/>
            </w:tcBorders>
            <w:vAlign w:val="bottom"/>
          </w:tcPr>
          <w:p w:rsidR="00460593" w:rsidRPr="00035C1E" w:rsidRDefault="00460593" w:rsidP="00035C1E">
            <w:pPr>
              <w:snapToGrid w:val="0"/>
              <w:jc w:val="center"/>
              <w:rPr>
                <w:rFonts w:ascii="Arial" w:hAnsi="Arial" w:cs="Arial"/>
                <w:sz w:val="20"/>
                <w:szCs w:val="20"/>
              </w:rPr>
            </w:pPr>
            <w:r w:rsidRPr="00035C1E">
              <w:rPr>
                <w:rFonts w:ascii="Arial" w:hAnsi="Arial" w:cs="Arial"/>
                <w:sz w:val="20"/>
                <w:szCs w:val="20"/>
              </w:rPr>
              <w:t>Jane F</w:t>
            </w:r>
            <w:r w:rsidR="00035C1E">
              <w:rPr>
                <w:rFonts w:ascii="Arial" w:hAnsi="Arial" w:cs="Arial"/>
                <w:sz w:val="20"/>
                <w:szCs w:val="20"/>
              </w:rPr>
              <w:t>REDERICK</w:t>
            </w:r>
            <w:r w:rsidRPr="00035C1E">
              <w:rPr>
                <w:rFonts w:ascii="Arial" w:hAnsi="Arial" w:cs="Arial"/>
                <w:sz w:val="20"/>
                <w:szCs w:val="20"/>
              </w:rPr>
              <w:t xml:space="preserve"> (Etats-Unis) 6533</w:t>
            </w:r>
          </w:p>
        </w:tc>
      </w:tr>
      <w:tr w:rsidR="00460593" w:rsidTr="008830AE">
        <w:trPr>
          <w:trHeight w:val="255"/>
        </w:trPr>
        <w:tc>
          <w:tcPr>
            <w:tcW w:w="1126" w:type="dxa"/>
            <w:tcBorders>
              <w:left w:val="single" w:sz="4" w:space="0" w:color="000000"/>
              <w:bottom w:val="single" w:sz="4" w:space="0" w:color="000000"/>
            </w:tcBorders>
            <w:vAlign w:val="bottom"/>
          </w:tcPr>
          <w:p w:rsidR="00460593" w:rsidRDefault="00460593" w:rsidP="004C7CD5">
            <w:pPr>
              <w:snapToGrid w:val="0"/>
              <w:jc w:val="center"/>
              <w:rPr>
                <w:rFonts w:ascii="Arial" w:hAnsi="Arial" w:cs="Arial"/>
                <w:sz w:val="20"/>
                <w:szCs w:val="20"/>
              </w:rPr>
            </w:pPr>
            <w:r>
              <w:rPr>
                <w:rFonts w:ascii="Arial" w:hAnsi="Arial" w:cs="Arial"/>
                <w:sz w:val="20"/>
                <w:szCs w:val="20"/>
              </w:rPr>
              <w:t>1988</w:t>
            </w:r>
          </w:p>
        </w:tc>
        <w:tc>
          <w:tcPr>
            <w:tcW w:w="4119" w:type="dxa"/>
            <w:tcBorders>
              <w:left w:val="single" w:sz="4" w:space="0" w:color="000000"/>
              <w:bottom w:val="single" w:sz="4" w:space="0" w:color="000000"/>
            </w:tcBorders>
            <w:vAlign w:val="bottom"/>
          </w:tcPr>
          <w:p w:rsidR="00460593" w:rsidRPr="00035C1E" w:rsidRDefault="00460593" w:rsidP="00035C1E">
            <w:pPr>
              <w:snapToGrid w:val="0"/>
              <w:jc w:val="center"/>
              <w:rPr>
                <w:rFonts w:ascii="Arial" w:hAnsi="Arial" w:cs="Arial"/>
                <w:bCs/>
                <w:sz w:val="20"/>
                <w:szCs w:val="20"/>
              </w:rPr>
            </w:pPr>
            <w:r w:rsidRPr="00035C1E">
              <w:rPr>
                <w:rFonts w:ascii="Arial" w:hAnsi="Arial" w:cs="Arial"/>
                <w:bCs/>
                <w:sz w:val="20"/>
                <w:szCs w:val="20"/>
              </w:rPr>
              <w:t>Christian P</w:t>
            </w:r>
            <w:r w:rsidR="00035C1E">
              <w:rPr>
                <w:rFonts w:ascii="Arial" w:hAnsi="Arial" w:cs="Arial"/>
                <w:bCs/>
                <w:sz w:val="20"/>
                <w:szCs w:val="20"/>
              </w:rPr>
              <w:t>LAZIAT</w:t>
            </w:r>
            <w:r w:rsidR="00DB20F0">
              <w:rPr>
                <w:rFonts w:ascii="Arial" w:hAnsi="Arial" w:cs="Arial"/>
                <w:bCs/>
                <w:sz w:val="20"/>
                <w:szCs w:val="20"/>
              </w:rPr>
              <w:t xml:space="preserve"> (France) 8512 (RF</w:t>
            </w:r>
            <w:r w:rsidRPr="00035C1E">
              <w:rPr>
                <w:rFonts w:ascii="Arial" w:hAnsi="Arial" w:cs="Arial"/>
                <w:bCs/>
                <w:sz w:val="20"/>
                <w:szCs w:val="20"/>
              </w:rPr>
              <w:t>)</w:t>
            </w:r>
          </w:p>
        </w:tc>
        <w:tc>
          <w:tcPr>
            <w:tcW w:w="4253" w:type="dxa"/>
            <w:tcBorders>
              <w:left w:val="single" w:sz="4" w:space="0" w:color="000000"/>
              <w:bottom w:val="single" w:sz="4" w:space="0" w:color="000000"/>
              <w:right w:val="single" w:sz="4" w:space="0" w:color="000000"/>
            </w:tcBorders>
            <w:vAlign w:val="bottom"/>
          </w:tcPr>
          <w:p w:rsidR="00460593" w:rsidRPr="00035C1E" w:rsidRDefault="00460593" w:rsidP="00035C1E">
            <w:pPr>
              <w:snapToGrid w:val="0"/>
              <w:jc w:val="center"/>
              <w:rPr>
                <w:rFonts w:ascii="Arial" w:hAnsi="Arial" w:cs="Arial"/>
                <w:sz w:val="20"/>
                <w:szCs w:val="20"/>
              </w:rPr>
            </w:pPr>
            <w:r w:rsidRPr="00035C1E">
              <w:rPr>
                <w:rFonts w:ascii="Arial" w:hAnsi="Arial" w:cs="Arial"/>
                <w:sz w:val="20"/>
                <w:szCs w:val="20"/>
              </w:rPr>
              <w:t>Anke B</w:t>
            </w:r>
            <w:r w:rsidR="00035C1E">
              <w:rPr>
                <w:rFonts w:ascii="Arial" w:hAnsi="Arial" w:cs="Arial"/>
                <w:sz w:val="20"/>
                <w:szCs w:val="20"/>
              </w:rPr>
              <w:t>EHMER</w:t>
            </w:r>
            <w:r w:rsidRPr="00035C1E">
              <w:rPr>
                <w:rFonts w:ascii="Arial" w:hAnsi="Arial" w:cs="Arial"/>
                <w:sz w:val="20"/>
                <w:szCs w:val="20"/>
              </w:rPr>
              <w:t xml:space="preserve"> (RDA) 6733</w:t>
            </w:r>
          </w:p>
        </w:tc>
      </w:tr>
      <w:tr w:rsidR="00460593" w:rsidTr="008830AE">
        <w:trPr>
          <w:trHeight w:val="255"/>
        </w:trPr>
        <w:tc>
          <w:tcPr>
            <w:tcW w:w="1126" w:type="dxa"/>
            <w:tcBorders>
              <w:left w:val="single" w:sz="4" w:space="0" w:color="000000"/>
              <w:bottom w:val="single" w:sz="4" w:space="0" w:color="000000"/>
            </w:tcBorders>
            <w:vAlign w:val="bottom"/>
          </w:tcPr>
          <w:p w:rsidR="00460593" w:rsidRDefault="00460593" w:rsidP="004C7CD5">
            <w:pPr>
              <w:snapToGrid w:val="0"/>
              <w:jc w:val="center"/>
              <w:rPr>
                <w:rFonts w:ascii="Arial" w:hAnsi="Arial" w:cs="Arial"/>
                <w:sz w:val="20"/>
                <w:szCs w:val="20"/>
              </w:rPr>
            </w:pPr>
            <w:r>
              <w:rPr>
                <w:rFonts w:ascii="Arial" w:hAnsi="Arial" w:cs="Arial"/>
                <w:sz w:val="20"/>
                <w:szCs w:val="20"/>
              </w:rPr>
              <w:t>1989</w:t>
            </w:r>
          </w:p>
        </w:tc>
        <w:tc>
          <w:tcPr>
            <w:tcW w:w="4119" w:type="dxa"/>
            <w:tcBorders>
              <w:left w:val="single" w:sz="4" w:space="0" w:color="000000"/>
              <w:bottom w:val="single" w:sz="4" w:space="0" w:color="000000"/>
            </w:tcBorders>
            <w:vAlign w:val="bottom"/>
          </w:tcPr>
          <w:p w:rsidR="00460593" w:rsidRPr="00035C1E" w:rsidRDefault="00460593" w:rsidP="00035C1E">
            <w:pPr>
              <w:snapToGrid w:val="0"/>
              <w:jc w:val="center"/>
              <w:rPr>
                <w:rFonts w:ascii="Arial" w:hAnsi="Arial" w:cs="Arial"/>
                <w:bCs/>
                <w:sz w:val="20"/>
                <w:szCs w:val="20"/>
              </w:rPr>
            </w:pPr>
            <w:r w:rsidRPr="00035C1E">
              <w:rPr>
                <w:rFonts w:ascii="Arial" w:hAnsi="Arial" w:cs="Arial"/>
                <w:bCs/>
                <w:sz w:val="20"/>
                <w:szCs w:val="20"/>
              </w:rPr>
              <w:t>Christian P</w:t>
            </w:r>
            <w:r w:rsidR="00035C1E">
              <w:rPr>
                <w:rFonts w:ascii="Arial" w:hAnsi="Arial" w:cs="Arial"/>
                <w:bCs/>
                <w:sz w:val="20"/>
                <w:szCs w:val="20"/>
              </w:rPr>
              <w:t>LAZIAT</w:t>
            </w:r>
            <w:r w:rsidRPr="00035C1E">
              <w:rPr>
                <w:rFonts w:ascii="Arial" w:hAnsi="Arial" w:cs="Arial"/>
                <w:bCs/>
                <w:sz w:val="20"/>
                <w:szCs w:val="20"/>
              </w:rPr>
              <w:t xml:space="preserve"> (France) 8438</w:t>
            </w:r>
          </w:p>
        </w:tc>
        <w:tc>
          <w:tcPr>
            <w:tcW w:w="4253" w:type="dxa"/>
            <w:tcBorders>
              <w:left w:val="single" w:sz="4" w:space="0" w:color="000000"/>
              <w:bottom w:val="single" w:sz="4" w:space="0" w:color="000000"/>
              <w:right w:val="single" w:sz="4" w:space="0" w:color="000000"/>
            </w:tcBorders>
            <w:vAlign w:val="bottom"/>
          </w:tcPr>
          <w:p w:rsidR="00460593" w:rsidRPr="00035C1E" w:rsidRDefault="00460593" w:rsidP="00035C1E">
            <w:pPr>
              <w:snapToGrid w:val="0"/>
              <w:jc w:val="center"/>
              <w:rPr>
                <w:rFonts w:ascii="Arial" w:hAnsi="Arial" w:cs="Arial"/>
                <w:sz w:val="20"/>
                <w:szCs w:val="20"/>
              </w:rPr>
            </w:pPr>
            <w:r w:rsidRPr="00035C1E">
              <w:rPr>
                <w:rFonts w:ascii="Arial" w:hAnsi="Arial" w:cs="Arial"/>
                <w:sz w:val="20"/>
                <w:szCs w:val="20"/>
              </w:rPr>
              <w:t>Larisa N</w:t>
            </w:r>
            <w:r w:rsidR="00035C1E">
              <w:rPr>
                <w:rFonts w:ascii="Arial" w:hAnsi="Arial" w:cs="Arial"/>
                <w:sz w:val="20"/>
                <w:szCs w:val="20"/>
              </w:rPr>
              <w:t>IKITINA</w:t>
            </w:r>
            <w:r w:rsidRPr="00035C1E">
              <w:rPr>
                <w:rFonts w:ascii="Arial" w:hAnsi="Arial" w:cs="Arial"/>
                <w:sz w:val="20"/>
                <w:szCs w:val="20"/>
              </w:rPr>
              <w:t xml:space="preserve"> (URSS) 6599</w:t>
            </w:r>
          </w:p>
        </w:tc>
      </w:tr>
      <w:tr w:rsidR="00460593" w:rsidTr="008830AE">
        <w:trPr>
          <w:trHeight w:val="255"/>
        </w:trPr>
        <w:tc>
          <w:tcPr>
            <w:tcW w:w="1126" w:type="dxa"/>
            <w:tcBorders>
              <w:left w:val="single" w:sz="4" w:space="0" w:color="000000"/>
              <w:bottom w:val="single" w:sz="4" w:space="0" w:color="000000"/>
            </w:tcBorders>
            <w:vAlign w:val="bottom"/>
          </w:tcPr>
          <w:p w:rsidR="00460593" w:rsidRDefault="00460593" w:rsidP="004C7CD5">
            <w:pPr>
              <w:snapToGrid w:val="0"/>
              <w:jc w:val="center"/>
              <w:rPr>
                <w:rFonts w:ascii="Arial" w:hAnsi="Arial" w:cs="Arial"/>
                <w:sz w:val="20"/>
                <w:szCs w:val="20"/>
              </w:rPr>
            </w:pPr>
            <w:r>
              <w:rPr>
                <w:rFonts w:ascii="Arial" w:hAnsi="Arial" w:cs="Arial"/>
                <w:sz w:val="20"/>
                <w:szCs w:val="20"/>
              </w:rPr>
              <w:t>1990</w:t>
            </w:r>
          </w:p>
        </w:tc>
        <w:tc>
          <w:tcPr>
            <w:tcW w:w="4119" w:type="dxa"/>
            <w:tcBorders>
              <w:left w:val="single" w:sz="4" w:space="0" w:color="000000"/>
              <w:bottom w:val="single" w:sz="4" w:space="0" w:color="000000"/>
            </w:tcBorders>
            <w:vAlign w:val="bottom"/>
          </w:tcPr>
          <w:p w:rsidR="00460593" w:rsidRPr="00035C1E" w:rsidRDefault="00460593" w:rsidP="00035C1E">
            <w:pPr>
              <w:snapToGrid w:val="0"/>
              <w:jc w:val="center"/>
              <w:rPr>
                <w:rFonts w:ascii="Arial" w:hAnsi="Arial" w:cs="Arial"/>
                <w:bCs/>
                <w:sz w:val="20"/>
                <w:szCs w:val="20"/>
              </w:rPr>
            </w:pPr>
            <w:r w:rsidRPr="00035C1E">
              <w:rPr>
                <w:rFonts w:ascii="Arial" w:hAnsi="Arial" w:cs="Arial"/>
                <w:bCs/>
                <w:sz w:val="20"/>
                <w:szCs w:val="20"/>
              </w:rPr>
              <w:t>Christian P</w:t>
            </w:r>
            <w:r w:rsidR="00035C1E">
              <w:rPr>
                <w:rFonts w:ascii="Arial" w:hAnsi="Arial" w:cs="Arial"/>
                <w:bCs/>
                <w:sz w:val="20"/>
                <w:szCs w:val="20"/>
              </w:rPr>
              <w:t>LAZIAT</w:t>
            </w:r>
            <w:r w:rsidR="00DB20F0">
              <w:rPr>
                <w:rFonts w:ascii="Arial" w:hAnsi="Arial" w:cs="Arial"/>
                <w:bCs/>
                <w:sz w:val="20"/>
                <w:szCs w:val="20"/>
              </w:rPr>
              <w:t xml:space="preserve"> (France) 8525 (RF</w:t>
            </w:r>
            <w:r w:rsidRPr="00035C1E">
              <w:rPr>
                <w:rFonts w:ascii="Arial" w:hAnsi="Arial" w:cs="Arial"/>
                <w:bCs/>
                <w:sz w:val="20"/>
                <w:szCs w:val="20"/>
              </w:rPr>
              <w:t>)</w:t>
            </w:r>
          </w:p>
        </w:tc>
        <w:tc>
          <w:tcPr>
            <w:tcW w:w="4253" w:type="dxa"/>
            <w:tcBorders>
              <w:left w:val="single" w:sz="4" w:space="0" w:color="000000"/>
              <w:bottom w:val="single" w:sz="4" w:space="0" w:color="000000"/>
              <w:right w:val="single" w:sz="4" w:space="0" w:color="000000"/>
            </w:tcBorders>
            <w:vAlign w:val="bottom"/>
          </w:tcPr>
          <w:p w:rsidR="00460593" w:rsidRPr="00035C1E" w:rsidRDefault="00460593" w:rsidP="00035C1E">
            <w:pPr>
              <w:snapToGrid w:val="0"/>
              <w:jc w:val="center"/>
              <w:rPr>
                <w:rFonts w:ascii="Arial" w:hAnsi="Arial" w:cs="Arial"/>
                <w:sz w:val="20"/>
                <w:szCs w:val="20"/>
              </w:rPr>
            </w:pPr>
            <w:r w:rsidRPr="00035C1E">
              <w:rPr>
                <w:rFonts w:ascii="Arial" w:hAnsi="Arial" w:cs="Arial"/>
                <w:sz w:val="20"/>
                <w:szCs w:val="20"/>
              </w:rPr>
              <w:t>Peggy B</w:t>
            </w:r>
            <w:r w:rsidR="00035C1E">
              <w:rPr>
                <w:rFonts w:ascii="Arial" w:hAnsi="Arial" w:cs="Arial"/>
                <w:sz w:val="20"/>
                <w:szCs w:val="20"/>
              </w:rPr>
              <w:t>EER</w:t>
            </w:r>
            <w:r w:rsidRPr="00035C1E">
              <w:rPr>
                <w:rFonts w:ascii="Arial" w:hAnsi="Arial" w:cs="Arial"/>
                <w:sz w:val="20"/>
                <w:szCs w:val="20"/>
              </w:rPr>
              <w:t xml:space="preserve"> (Allemagne) 6321</w:t>
            </w:r>
          </w:p>
        </w:tc>
      </w:tr>
      <w:tr w:rsidR="00460593" w:rsidTr="008830AE">
        <w:trPr>
          <w:trHeight w:val="255"/>
        </w:trPr>
        <w:tc>
          <w:tcPr>
            <w:tcW w:w="1126" w:type="dxa"/>
            <w:tcBorders>
              <w:left w:val="single" w:sz="4" w:space="0" w:color="000000"/>
              <w:bottom w:val="single" w:sz="4" w:space="0" w:color="000000"/>
            </w:tcBorders>
            <w:vAlign w:val="bottom"/>
          </w:tcPr>
          <w:p w:rsidR="00460593" w:rsidRDefault="00460593" w:rsidP="004C7CD5">
            <w:pPr>
              <w:snapToGrid w:val="0"/>
              <w:jc w:val="center"/>
              <w:rPr>
                <w:rFonts w:ascii="Arial" w:hAnsi="Arial" w:cs="Arial"/>
                <w:sz w:val="20"/>
                <w:szCs w:val="20"/>
              </w:rPr>
            </w:pPr>
            <w:r>
              <w:rPr>
                <w:rFonts w:ascii="Arial" w:hAnsi="Arial" w:cs="Arial"/>
                <w:sz w:val="20"/>
                <w:szCs w:val="20"/>
              </w:rPr>
              <w:t>1991</w:t>
            </w:r>
          </w:p>
        </w:tc>
        <w:tc>
          <w:tcPr>
            <w:tcW w:w="4119" w:type="dxa"/>
            <w:tcBorders>
              <w:left w:val="single" w:sz="4" w:space="0" w:color="000000"/>
              <w:bottom w:val="single" w:sz="4" w:space="0" w:color="000000"/>
            </w:tcBorders>
            <w:vAlign w:val="bottom"/>
          </w:tcPr>
          <w:p w:rsidR="00460593" w:rsidRPr="00035C1E" w:rsidRDefault="00460593" w:rsidP="00035C1E">
            <w:pPr>
              <w:snapToGrid w:val="0"/>
              <w:jc w:val="center"/>
              <w:rPr>
                <w:rFonts w:ascii="Arial" w:hAnsi="Arial" w:cs="Arial"/>
                <w:bCs/>
                <w:sz w:val="20"/>
                <w:szCs w:val="20"/>
              </w:rPr>
            </w:pPr>
            <w:r w:rsidRPr="00035C1E">
              <w:rPr>
                <w:rFonts w:ascii="Arial" w:hAnsi="Arial" w:cs="Arial"/>
                <w:bCs/>
                <w:sz w:val="20"/>
                <w:szCs w:val="20"/>
              </w:rPr>
              <w:t>Christian P</w:t>
            </w:r>
            <w:r w:rsidR="00035C1E">
              <w:rPr>
                <w:rFonts w:ascii="Arial" w:hAnsi="Arial" w:cs="Arial"/>
                <w:bCs/>
                <w:sz w:val="20"/>
                <w:szCs w:val="20"/>
              </w:rPr>
              <w:t>LAZIAT</w:t>
            </w:r>
            <w:r w:rsidRPr="00035C1E">
              <w:rPr>
                <w:rFonts w:ascii="Arial" w:hAnsi="Arial" w:cs="Arial"/>
                <w:bCs/>
                <w:sz w:val="20"/>
                <w:szCs w:val="20"/>
              </w:rPr>
              <w:t xml:space="preserve"> (France) 8456</w:t>
            </w:r>
          </w:p>
        </w:tc>
        <w:tc>
          <w:tcPr>
            <w:tcW w:w="4253" w:type="dxa"/>
            <w:tcBorders>
              <w:left w:val="single" w:sz="4" w:space="0" w:color="000000"/>
              <w:bottom w:val="single" w:sz="4" w:space="0" w:color="000000"/>
              <w:right w:val="single" w:sz="4" w:space="0" w:color="000000"/>
            </w:tcBorders>
            <w:vAlign w:val="bottom"/>
          </w:tcPr>
          <w:p w:rsidR="00460593" w:rsidRPr="00035C1E" w:rsidRDefault="00460593" w:rsidP="00035C1E">
            <w:pPr>
              <w:snapToGrid w:val="0"/>
              <w:jc w:val="center"/>
              <w:rPr>
                <w:rFonts w:ascii="Arial" w:hAnsi="Arial" w:cs="Arial"/>
                <w:sz w:val="20"/>
                <w:szCs w:val="20"/>
              </w:rPr>
            </w:pPr>
            <w:proofErr w:type="spellStart"/>
            <w:r w:rsidRPr="00035C1E">
              <w:rPr>
                <w:rFonts w:ascii="Arial" w:hAnsi="Arial" w:cs="Arial"/>
                <w:sz w:val="20"/>
                <w:szCs w:val="20"/>
              </w:rPr>
              <w:t>Urszula</w:t>
            </w:r>
            <w:proofErr w:type="spellEnd"/>
            <w:r w:rsidRPr="00035C1E">
              <w:rPr>
                <w:rFonts w:ascii="Arial" w:hAnsi="Arial" w:cs="Arial"/>
                <w:sz w:val="20"/>
                <w:szCs w:val="20"/>
              </w:rPr>
              <w:t xml:space="preserve"> </w:t>
            </w:r>
            <w:r w:rsidR="00035C1E">
              <w:rPr>
                <w:rFonts w:ascii="Arial" w:hAnsi="Arial" w:cs="Arial"/>
                <w:sz w:val="20"/>
                <w:szCs w:val="20"/>
              </w:rPr>
              <w:t>WLODA</w:t>
            </w:r>
            <w:r w:rsidR="008830AE">
              <w:rPr>
                <w:rFonts w:ascii="Arial" w:hAnsi="Arial" w:cs="Arial"/>
                <w:sz w:val="20"/>
                <w:szCs w:val="20"/>
              </w:rPr>
              <w:t>R</w:t>
            </w:r>
            <w:r w:rsidR="00035C1E">
              <w:rPr>
                <w:rFonts w:ascii="Arial" w:hAnsi="Arial" w:cs="Arial"/>
                <w:sz w:val="20"/>
                <w:szCs w:val="20"/>
              </w:rPr>
              <w:t>CZYK</w:t>
            </w:r>
            <w:r w:rsidRPr="00035C1E">
              <w:rPr>
                <w:rFonts w:ascii="Arial" w:hAnsi="Arial" w:cs="Arial"/>
                <w:sz w:val="20"/>
                <w:szCs w:val="20"/>
              </w:rPr>
              <w:t xml:space="preserve"> (Pologne) 6425</w:t>
            </w:r>
          </w:p>
        </w:tc>
      </w:tr>
      <w:tr w:rsidR="00460593" w:rsidTr="008830AE">
        <w:trPr>
          <w:trHeight w:val="255"/>
        </w:trPr>
        <w:tc>
          <w:tcPr>
            <w:tcW w:w="1126" w:type="dxa"/>
            <w:tcBorders>
              <w:left w:val="single" w:sz="4" w:space="0" w:color="000000"/>
              <w:bottom w:val="single" w:sz="4" w:space="0" w:color="000000"/>
            </w:tcBorders>
            <w:vAlign w:val="bottom"/>
          </w:tcPr>
          <w:p w:rsidR="00460593" w:rsidRDefault="00460593" w:rsidP="004C7CD5">
            <w:pPr>
              <w:snapToGrid w:val="0"/>
              <w:jc w:val="center"/>
              <w:rPr>
                <w:rFonts w:ascii="Arial" w:hAnsi="Arial" w:cs="Arial"/>
                <w:sz w:val="20"/>
                <w:szCs w:val="20"/>
              </w:rPr>
            </w:pPr>
            <w:r>
              <w:rPr>
                <w:rFonts w:ascii="Arial" w:hAnsi="Arial" w:cs="Arial"/>
                <w:sz w:val="20"/>
                <w:szCs w:val="20"/>
              </w:rPr>
              <w:t>1992</w:t>
            </w:r>
          </w:p>
        </w:tc>
        <w:tc>
          <w:tcPr>
            <w:tcW w:w="4119" w:type="dxa"/>
            <w:tcBorders>
              <w:left w:val="single" w:sz="4" w:space="0" w:color="000000"/>
              <w:bottom w:val="single" w:sz="4" w:space="0" w:color="000000"/>
            </w:tcBorders>
            <w:vAlign w:val="bottom"/>
          </w:tcPr>
          <w:p w:rsidR="00460593" w:rsidRPr="00035C1E" w:rsidRDefault="00460593" w:rsidP="00035C1E">
            <w:pPr>
              <w:snapToGrid w:val="0"/>
              <w:jc w:val="center"/>
              <w:rPr>
                <w:rFonts w:ascii="Arial" w:hAnsi="Arial" w:cs="Arial"/>
                <w:bCs/>
                <w:sz w:val="20"/>
                <w:szCs w:val="20"/>
              </w:rPr>
            </w:pPr>
            <w:r w:rsidRPr="00035C1E">
              <w:rPr>
                <w:rFonts w:ascii="Arial" w:hAnsi="Arial" w:cs="Arial"/>
                <w:bCs/>
                <w:sz w:val="20"/>
                <w:szCs w:val="20"/>
              </w:rPr>
              <w:t>Dan O'</w:t>
            </w:r>
            <w:r w:rsidR="00035C1E">
              <w:rPr>
                <w:rFonts w:ascii="Arial" w:hAnsi="Arial" w:cs="Arial"/>
                <w:bCs/>
                <w:sz w:val="20"/>
                <w:szCs w:val="20"/>
              </w:rPr>
              <w:t>BRIEN</w:t>
            </w:r>
            <w:r w:rsidR="00DB20F0">
              <w:rPr>
                <w:rFonts w:ascii="Arial" w:hAnsi="Arial" w:cs="Arial"/>
                <w:bCs/>
                <w:sz w:val="20"/>
                <w:szCs w:val="20"/>
              </w:rPr>
              <w:t xml:space="preserve"> (États Unis) 8891 (RM</w:t>
            </w:r>
            <w:r w:rsidRPr="00035C1E">
              <w:rPr>
                <w:rFonts w:ascii="Arial" w:hAnsi="Arial" w:cs="Arial"/>
                <w:bCs/>
                <w:sz w:val="20"/>
                <w:szCs w:val="20"/>
              </w:rPr>
              <w:t>)</w:t>
            </w:r>
          </w:p>
        </w:tc>
        <w:tc>
          <w:tcPr>
            <w:tcW w:w="4253" w:type="dxa"/>
            <w:tcBorders>
              <w:left w:val="single" w:sz="4" w:space="0" w:color="000000"/>
              <w:bottom w:val="single" w:sz="4" w:space="0" w:color="000000"/>
              <w:right w:val="single" w:sz="4" w:space="0" w:color="000000"/>
            </w:tcBorders>
            <w:vAlign w:val="bottom"/>
          </w:tcPr>
          <w:p w:rsidR="00460593" w:rsidRPr="00035C1E" w:rsidRDefault="00460593" w:rsidP="00035C1E">
            <w:pPr>
              <w:snapToGrid w:val="0"/>
              <w:jc w:val="center"/>
              <w:rPr>
                <w:rFonts w:ascii="Arial" w:hAnsi="Arial" w:cs="Arial"/>
                <w:sz w:val="20"/>
                <w:szCs w:val="20"/>
              </w:rPr>
            </w:pPr>
            <w:r w:rsidRPr="00035C1E">
              <w:rPr>
                <w:rFonts w:ascii="Arial" w:hAnsi="Arial" w:cs="Arial"/>
                <w:sz w:val="20"/>
                <w:szCs w:val="20"/>
              </w:rPr>
              <w:t>Irina B</w:t>
            </w:r>
            <w:r w:rsidR="00035C1E">
              <w:rPr>
                <w:rFonts w:ascii="Arial" w:hAnsi="Arial" w:cs="Arial"/>
                <w:sz w:val="20"/>
                <w:szCs w:val="20"/>
              </w:rPr>
              <w:t>ELOVA</w:t>
            </w:r>
            <w:r w:rsidRPr="00035C1E">
              <w:rPr>
                <w:rFonts w:ascii="Arial" w:hAnsi="Arial" w:cs="Arial"/>
                <w:sz w:val="20"/>
                <w:szCs w:val="20"/>
              </w:rPr>
              <w:t xml:space="preserve"> (Russie) 6673</w:t>
            </w:r>
          </w:p>
        </w:tc>
      </w:tr>
      <w:tr w:rsidR="00460593" w:rsidTr="008830AE">
        <w:trPr>
          <w:trHeight w:val="255"/>
        </w:trPr>
        <w:tc>
          <w:tcPr>
            <w:tcW w:w="1126" w:type="dxa"/>
            <w:tcBorders>
              <w:left w:val="single" w:sz="4" w:space="0" w:color="000000"/>
              <w:bottom w:val="single" w:sz="4" w:space="0" w:color="000000"/>
            </w:tcBorders>
            <w:vAlign w:val="bottom"/>
          </w:tcPr>
          <w:p w:rsidR="00460593" w:rsidRDefault="00460593" w:rsidP="004C7CD5">
            <w:pPr>
              <w:snapToGrid w:val="0"/>
              <w:jc w:val="center"/>
              <w:rPr>
                <w:rFonts w:ascii="Arial" w:hAnsi="Arial" w:cs="Arial"/>
                <w:sz w:val="20"/>
                <w:szCs w:val="20"/>
              </w:rPr>
            </w:pPr>
            <w:r>
              <w:rPr>
                <w:rFonts w:ascii="Arial" w:hAnsi="Arial" w:cs="Arial"/>
                <w:sz w:val="20"/>
                <w:szCs w:val="20"/>
              </w:rPr>
              <w:t>1993</w:t>
            </w:r>
          </w:p>
        </w:tc>
        <w:tc>
          <w:tcPr>
            <w:tcW w:w="4119" w:type="dxa"/>
            <w:tcBorders>
              <w:left w:val="single" w:sz="4" w:space="0" w:color="000000"/>
              <w:bottom w:val="single" w:sz="4" w:space="0" w:color="000000"/>
            </w:tcBorders>
            <w:vAlign w:val="bottom"/>
          </w:tcPr>
          <w:p w:rsidR="00460593" w:rsidRPr="00035C1E" w:rsidRDefault="00460593" w:rsidP="00035C1E">
            <w:pPr>
              <w:snapToGrid w:val="0"/>
              <w:jc w:val="center"/>
              <w:rPr>
                <w:rFonts w:ascii="Arial" w:hAnsi="Arial" w:cs="Arial"/>
                <w:bCs/>
                <w:sz w:val="20"/>
                <w:szCs w:val="20"/>
              </w:rPr>
            </w:pPr>
            <w:r w:rsidRPr="00035C1E">
              <w:rPr>
                <w:rFonts w:ascii="Arial" w:hAnsi="Arial" w:cs="Arial"/>
                <w:bCs/>
                <w:sz w:val="20"/>
                <w:szCs w:val="20"/>
              </w:rPr>
              <w:t xml:space="preserve">Steve </w:t>
            </w:r>
            <w:r w:rsidR="00035C1E">
              <w:rPr>
                <w:rFonts w:ascii="Arial" w:hAnsi="Arial" w:cs="Arial"/>
                <w:bCs/>
                <w:sz w:val="20"/>
                <w:szCs w:val="20"/>
              </w:rPr>
              <w:t>FRITZ</w:t>
            </w:r>
            <w:r w:rsidRPr="00035C1E">
              <w:rPr>
                <w:rFonts w:ascii="Arial" w:hAnsi="Arial" w:cs="Arial"/>
                <w:bCs/>
                <w:sz w:val="20"/>
                <w:szCs w:val="20"/>
              </w:rPr>
              <w:t xml:space="preserve"> (Etats Unis) 8317</w:t>
            </w:r>
          </w:p>
        </w:tc>
        <w:tc>
          <w:tcPr>
            <w:tcW w:w="4253" w:type="dxa"/>
            <w:tcBorders>
              <w:left w:val="single" w:sz="4" w:space="0" w:color="000000"/>
              <w:bottom w:val="single" w:sz="4" w:space="0" w:color="000000"/>
              <w:right w:val="single" w:sz="4" w:space="0" w:color="000000"/>
            </w:tcBorders>
            <w:vAlign w:val="bottom"/>
          </w:tcPr>
          <w:p w:rsidR="00460593" w:rsidRPr="00035C1E" w:rsidRDefault="00460593" w:rsidP="00035C1E">
            <w:pPr>
              <w:snapToGrid w:val="0"/>
              <w:jc w:val="center"/>
              <w:rPr>
                <w:rFonts w:ascii="Arial" w:hAnsi="Arial" w:cs="Arial"/>
                <w:sz w:val="20"/>
                <w:szCs w:val="20"/>
              </w:rPr>
            </w:pPr>
            <w:proofErr w:type="spellStart"/>
            <w:r w:rsidRPr="00035C1E">
              <w:rPr>
                <w:rFonts w:ascii="Arial" w:hAnsi="Arial" w:cs="Arial"/>
                <w:sz w:val="20"/>
                <w:szCs w:val="20"/>
              </w:rPr>
              <w:t>Tatyana</w:t>
            </w:r>
            <w:proofErr w:type="spellEnd"/>
            <w:r w:rsidRPr="00035C1E">
              <w:rPr>
                <w:rFonts w:ascii="Arial" w:hAnsi="Arial" w:cs="Arial"/>
                <w:sz w:val="20"/>
                <w:szCs w:val="20"/>
              </w:rPr>
              <w:t xml:space="preserve"> B</w:t>
            </w:r>
            <w:r w:rsidR="00035C1E">
              <w:rPr>
                <w:rFonts w:ascii="Arial" w:hAnsi="Arial" w:cs="Arial"/>
                <w:sz w:val="20"/>
                <w:szCs w:val="20"/>
              </w:rPr>
              <w:t>LOKHINA</w:t>
            </w:r>
            <w:r w:rsidRPr="00035C1E">
              <w:rPr>
                <w:rFonts w:ascii="Arial" w:hAnsi="Arial" w:cs="Arial"/>
                <w:sz w:val="20"/>
                <w:szCs w:val="20"/>
              </w:rPr>
              <w:t xml:space="preserve"> (Russie) 6703</w:t>
            </w:r>
          </w:p>
        </w:tc>
      </w:tr>
      <w:tr w:rsidR="00460593" w:rsidTr="008830AE">
        <w:trPr>
          <w:trHeight w:val="255"/>
        </w:trPr>
        <w:tc>
          <w:tcPr>
            <w:tcW w:w="1126" w:type="dxa"/>
            <w:tcBorders>
              <w:left w:val="single" w:sz="4" w:space="0" w:color="000000"/>
              <w:bottom w:val="single" w:sz="4" w:space="0" w:color="000000"/>
            </w:tcBorders>
            <w:vAlign w:val="bottom"/>
          </w:tcPr>
          <w:p w:rsidR="00460593" w:rsidRDefault="00460593" w:rsidP="004C7CD5">
            <w:pPr>
              <w:snapToGrid w:val="0"/>
              <w:jc w:val="center"/>
              <w:rPr>
                <w:rFonts w:ascii="Arial" w:hAnsi="Arial" w:cs="Arial"/>
                <w:sz w:val="20"/>
                <w:szCs w:val="20"/>
              </w:rPr>
            </w:pPr>
            <w:r>
              <w:rPr>
                <w:rFonts w:ascii="Arial" w:hAnsi="Arial" w:cs="Arial"/>
                <w:sz w:val="20"/>
                <w:szCs w:val="20"/>
              </w:rPr>
              <w:t>1994</w:t>
            </w:r>
          </w:p>
        </w:tc>
        <w:tc>
          <w:tcPr>
            <w:tcW w:w="4119" w:type="dxa"/>
            <w:tcBorders>
              <w:left w:val="single" w:sz="4" w:space="0" w:color="000000"/>
              <w:bottom w:val="single" w:sz="4" w:space="0" w:color="000000"/>
            </w:tcBorders>
            <w:vAlign w:val="bottom"/>
          </w:tcPr>
          <w:p w:rsidR="00460593" w:rsidRPr="00035C1E" w:rsidRDefault="00460593" w:rsidP="00035C1E">
            <w:pPr>
              <w:snapToGrid w:val="0"/>
              <w:jc w:val="center"/>
              <w:rPr>
                <w:rFonts w:ascii="Arial" w:hAnsi="Arial" w:cs="Arial"/>
                <w:bCs/>
                <w:sz w:val="20"/>
                <w:szCs w:val="20"/>
              </w:rPr>
            </w:pPr>
            <w:r w:rsidRPr="00035C1E">
              <w:rPr>
                <w:rFonts w:ascii="Arial" w:hAnsi="Arial" w:cs="Arial"/>
                <w:bCs/>
                <w:sz w:val="20"/>
                <w:szCs w:val="20"/>
              </w:rPr>
              <w:t>Dan O'</w:t>
            </w:r>
            <w:r w:rsidR="00035C1E">
              <w:rPr>
                <w:rFonts w:ascii="Arial" w:hAnsi="Arial" w:cs="Arial"/>
                <w:bCs/>
                <w:sz w:val="20"/>
                <w:szCs w:val="20"/>
              </w:rPr>
              <w:t>BRIEN</w:t>
            </w:r>
            <w:r w:rsidRPr="00035C1E">
              <w:rPr>
                <w:rFonts w:ascii="Arial" w:hAnsi="Arial" w:cs="Arial"/>
                <w:bCs/>
                <w:sz w:val="20"/>
                <w:szCs w:val="20"/>
              </w:rPr>
              <w:t xml:space="preserve"> (Etats Unis) 8710</w:t>
            </w:r>
          </w:p>
        </w:tc>
        <w:tc>
          <w:tcPr>
            <w:tcW w:w="4253" w:type="dxa"/>
            <w:tcBorders>
              <w:left w:val="single" w:sz="4" w:space="0" w:color="000000"/>
              <w:bottom w:val="single" w:sz="4" w:space="0" w:color="000000"/>
              <w:right w:val="single" w:sz="4" w:space="0" w:color="000000"/>
            </w:tcBorders>
            <w:vAlign w:val="bottom"/>
          </w:tcPr>
          <w:p w:rsidR="00460593" w:rsidRPr="00035C1E" w:rsidRDefault="00460593" w:rsidP="00035C1E">
            <w:pPr>
              <w:snapToGrid w:val="0"/>
              <w:jc w:val="center"/>
              <w:rPr>
                <w:rFonts w:ascii="Arial" w:hAnsi="Arial" w:cs="Arial"/>
                <w:sz w:val="20"/>
                <w:szCs w:val="20"/>
              </w:rPr>
            </w:pPr>
            <w:r w:rsidRPr="00035C1E">
              <w:rPr>
                <w:rFonts w:ascii="Arial" w:hAnsi="Arial" w:cs="Arial"/>
                <w:sz w:val="20"/>
                <w:szCs w:val="20"/>
              </w:rPr>
              <w:t>Heike D</w:t>
            </w:r>
            <w:r w:rsidR="00035C1E">
              <w:rPr>
                <w:rFonts w:ascii="Arial" w:hAnsi="Arial" w:cs="Arial"/>
                <w:sz w:val="20"/>
                <w:szCs w:val="20"/>
              </w:rPr>
              <w:t>RECHSLER</w:t>
            </w:r>
            <w:r w:rsidRPr="00035C1E">
              <w:rPr>
                <w:rFonts w:ascii="Arial" w:hAnsi="Arial" w:cs="Arial"/>
                <w:sz w:val="20"/>
                <w:szCs w:val="20"/>
              </w:rPr>
              <w:t xml:space="preserve"> (Allemagne) 6741</w:t>
            </w:r>
          </w:p>
        </w:tc>
      </w:tr>
      <w:tr w:rsidR="00460593" w:rsidTr="008830AE">
        <w:trPr>
          <w:trHeight w:val="255"/>
        </w:trPr>
        <w:tc>
          <w:tcPr>
            <w:tcW w:w="1126" w:type="dxa"/>
            <w:tcBorders>
              <w:left w:val="single" w:sz="4" w:space="0" w:color="000000"/>
              <w:bottom w:val="single" w:sz="4" w:space="0" w:color="000000"/>
            </w:tcBorders>
            <w:vAlign w:val="bottom"/>
          </w:tcPr>
          <w:p w:rsidR="00460593" w:rsidRDefault="00460593" w:rsidP="004C7CD5">
            <w:pPr>
              <w:snapToGrid w:val="0"/>
              <w:jc w:val="center"/>
              <w:rPr>
                <w:rFonts w:ascii="Arial" w:hAnsi="Arial" w:cs="Arial"/>
                <w:sz w:val="20"/>
                <w:szCs w:val="20"/>
              </w:rPr>
            </w:pPr>
            <w:r>
              <w:rPr>
                <w:rFonts w:ascii="Arial" w:hAnsi="Arial" w:cs="Arial"/>
                <w:sz w:val="20"/>
                <w:szCs w:val="20"/>
              </w:rPr>
              <w:t>1995</w:t>
            </w:r>
          </w:p>
        </w:tc>
        <w:tc>
          <w:tcPr>
            <w:tcW w:w="4119" w:type="dxa"/>
            <w:tcBorders>
              <w:left w:val="single" w:sz="4" w:space="0" w:color="000000"/>
              <w:bottom w:val="single" w:sz="4" w:space="0" w:color="000000"/>
            </w:tcBorders>
            <w:vAlign w:val="bottom"/>
          </w:tcPr>
          <w:p w:rsidR="00460593" w:rsidRPr="00035C1E" w:rsidRDefault="00460593" w:rsidP="00035C1E">
            <w:pPr>
              <w:snapToGrid w:val="0"/>
              <w:jc w:val="center"/>
              <w:rPr>
                <w:rFonts w:ascii="Arial" w:hAnsi="Arial" w:cs="Arial"/>
                <w:bCs/>
                <w:sz w:val="20"/>
                <w:szCs w:val="20"/>
              </w:rPr>
            </w:pPr>
            <w:r w:rsidRPr="00035C1E">
              <w:rPr>
                <w:rFonts w:ascii="Arial" w:hAnsi="Arial" w:cs="Arial"/>
                <w:bCs/>
                <w:sz w:val="20"/>
                <w:szCs w:val="20"/>
              </w:rPr>
              <w:t>Eduard H</w:t>
            </w:r>
            <w:r w:rsidR="00035C1E">
              <w:rPr>
                <w:rFonts w:ascii="Arial" w:hAnsi="Arial" w:cs="Arial"/>
                <w:bCs/>
                <w:sz w:val="20"/>
                <w:szCs w:val="20"/>
              </w:rPr>
              <w:t>AMALAINEN</w:t>
            </w:r>
            <w:r w:rsidRPr="00035C1E">
              <w:rPr>
                <w:rFonts w:ascii="Arial" w:hAnsi="Arial" w:cs="Arial"/>
                <w:bCs/>
                <w:sz w:val="20"/>
                <w:szCs w:val="20"/>
              </w:rPr>
              <w:t xml:space="preserve"> (Biélorussie) 8430</w:t>
            </w:r>
          </w:p>
        </w:tc>
        <w:tc>
          <w:tcPr>
            <w:tcW w:w="4253" w:type="dxa"/>
            <w:tcBorders>
              <w:left w:val="single" w:sz="4" w:space="0" w:color="000000"/>
              <w:bottom w:val="single" w:sz="4" w:space="0" w:color="000000"/>
              <w:right w:val="single" w:sz="4" w:space="0" w:color="000000"/>
            </w:tcBorders>
            <w:vAlign w:val="bottom"/>
          </w:tcPr>
          <w:p w:rsidR="00460593" w:rsidRPr="00035C1E" w:rsidRDefault="00460593" w:rsidP="008830AE">
            <w:pPr>
              <w:snapToGrid w:val="0"/>
              <w:jc w:val="center"/>
              <w:rPr>
                <w:rFonts w:ascii="Arial" w:hAnsi="Arial" w:cs="Arial"/>
                <w:sz w:val="20"/>
                <w:szCs w:val="20"/>
              </w:rPr>
            </w:pPr>
            <w:proofErr w:type="spellStart"/>
            <w:r w:rsidRPr="00035C1E">
              <w:rPr>
                <w:rFonts w:ascii="Arial" w:hAnsi="Arial" w:cs="Arial"/>
                <w:sz w:val="20"/>
                <w:szCs w:val="20"/>
              </w:rPr>
              <w:t>Tatyana</w:t>
            </w:r>
            <w:proofErr w:type="spellEnd"/>
            <w:r w:rsidRPr="00035C1E">
              <w:rPr>
                <w:rFonts w:ascii="Arial" w:hAnsi="Arial" w:cs="Arial"/>
                <w:sz w:val="20"/>
                <w:szCs w:val="20"/>
              </w:rPr>
              <w:t xml:space="preserve"> B</w:t>
            </w:r>
            <w:r w:rsidR="008830AE">
              <w:rPr>
                <w:rFonts w:ascii="Arial" w:hAnsi="Arial" w:cs="Arial"/>
                <w:sz w:val="20"/>
                <w:szCs w:val="20"/>
              </w:rPr>
              <w:t>LOKHINA</w:t>
            </w:r>
            <w:r w:rsidRPr="00035C1E">
              <w:rPr>
                <w:rFonts w:ascii="Arial" w:hAnsi="Arial" w:cs="Arial"/>
                <w:sz w:val="20"/>
                <w:szCs w:val="20"/>
              </w:rPr>
              <w:t xml:space="preserve"> (Russie) 6478</w:t>
            </w:r>
          </w:p>
        </w:tc>
      </w:tr>
      <w:tr w:rsidR="00460593" w:rsidTr="008830AE">
        <w:trPr>
          <w:trHeight w:val="255"/>
        </w:trPr>
        <w:tc>
          <w:tcPr>
            <w:tcW w:w="1126" w:type="dxa"/>
            <w:tcBorders>
              <w:left w:val="single" w:sz="4" w:space="0" w:color="000000"/>
              <w:bottom w:val="single" w:sz="4" w:space="0" w:color="000000"/>
            </w:tcBorders>
            <w:vAlign w:val="bottom"/>
          </w:tcPr>
          <w:p w:rsidR="00460593" w:rsidRDefault="00460593" w:rsidP="004C7CD5">
            <w:pPr>
              <w:snapToGrid w:val="0"/>
              <w:jc w:val="center"/>
              <w:rPr>
                <w:rFonts w:ascii="Arial" w:hAnsi="Arial" w:cs="Arial"/>
                <w:sz w:val="20"/>
                <w:szCs w:val="20"/>
              </w:rPr>
            </w:pPr>
            <w:r>
              <w:rPr>
                <w:rFonts w:ascii="Arial" w:hAnsi="Arial" w:cs="Arial"/>
                <w:sz w:val="20"/>
                <w:szCs w:val="20"/>
              </w:rPr>
              <w:t>1996</w:t>
            </w:r>
          </w:p>
        </w:tc>
        <w:tc>
          <w:tcPr>
            <w:tcW w:w="4119" w:type="dxa"/>
            <w:tcBorders>
              <w:left w:val="single" w:sz="4" w:space="0" w:color="000000"/>
              <w:bottom w:val="single" w:sz="4" w:space="0" w:color="000000"/>
            </w:tcBorders>
            <w:vAlign w:val="bottom"/>
          </w:tcPr>
          <w:p w:rsidR="00460593" w:rsidRPr="00035C1E" w:rsidRDefault="00460593" w:rsidP="00035C1E">
            <w:pPr>
              <w:snapToGrid w:val="0"/>
              <w:jc w:val="center"/>
              <w:rPr>
                <w:rFonts w:ascii="Arial" w:hAnsi="Arial" w:cs="Arial"/>
                <w:bCs/>
                <w:sz w:val="20"/>
                <w:szCs w:val="20"/>
              </w:rPr>
            </w:pPr>
            <w:r w:rsidRPr="00035C1E">
              <w:rPr>
                <w:rFonts w:ascii="Arial" w:hAnsi="Arial" w:cs="Arial"/>
                <w:bCs/>
                <w:sz w:val="20"/>
                <w:szCs w:val="20"/>
              </w:rPr>
              <w:t xml:space="preserve">Eduard </w:t>
            </w:r>
            <w:r w:rsidR="00035C1E">
              <w:rPr>
                <w:rFonts w:ascii="Arial" w:hAnsi="Arial" w:cs="Arial"/>
                <w:bCs/>
                <w:sz w:val="20"/>
                <w:szCs w:val="20"/>
              </w:rPr>
              <w:t>HAMALAINEN</w:t>
            </w:r>
            <w:r w:rsidRPr="00035C1E">
              <w:rPr>
                <w:rFonts w:ascii="Arial" w:hAnsi="Arial" w:cs="Arial"/>
                <w:bCs/>
                <w:sz w:val="20"/>
                <w:szCs w:val="20"/>
              </w:rPr>
              <w:t xml:space="preserve"> (Biélorussie) 8478</w:t>
            </w:r>
          </w:p>
        </w:tc>
        <w:tc>
          <w:tcPr>
            <w:tcW w:w="4253" w:type="dxa"/>
            <w:tcBorders>
              <w:left w:val="single" w:sz="4" w:space="0" w:color="000000"/>
              <w:bottom w:val="single" w:sz="4" w:space="0" w:color="000000"/>
              <w:right w:val="single" w:sz="4" w:space="0" w:color="000000"/>
            </w:tcBorders>
            <w:vAlign w:val="bottom"/>
          </w:tcPr>
          <w:p w:rsidR="00460593" w:rsidRPr="00035C1E" w:rsidRDefault="00460593" w:rsidP="008830AE">
            <w:pPr>
              <w:snapToGrid w:val="0"/>
              <w:jc w:val="center"/>
              <w:rPr>
                <w:rFonts w:ascii="Arial" w:hAnsi="Arial" w:cs="Arial"/>
                <w:sz w:val="20"/>
                <w:szCs w:val="20"/>
              </w:rPr>
            </w:pPr>
            <w:proofErr w:type="spellStart"/>
            <w:r w:rsidRPr="00035C1E">
              <w:rPr>
                <w:rFonts w:ascii="Arial" w:hAnsi="Arial" w:cs="Arial"/>
                <w:sz w:val="20"/>
                <w:szCs w:val="20"/>
              </w:rPr>
              <w:t>Remigya</w:t>
            </w:r>
            <w:proofErr w:type="spellEnd"/>
            <w:r w:rsidRPr="00035C1E">
              <w:rPr>
                <w:rFonts w:ascii="Arial" w:hAnsi="Arial" w:cs="Arial"/>
                <w:sz w:val="20"/>
                <w:szCs w:val="20"/>
              </w:rPr>
              <w:t xml:space="preserve"> N</w:t>
            </w:r>
            <w:r w:rsidR="008830AE">
              <w:rPr>
                <w:rFonts w:ascii="Arial" w:hAnsi="Arial" w:cs="Arial"/>
                <w:sz w:val="20"/>
                <w:szCs w:val="20"/>
              </w:rPr>
              <w:t>AZAROVIENE</w:t>
            </w:r>
            <w:r w:rsidRPr="00035C1E">
              <w:rPr>
                <w:rFonts w:ascii="Arial" w:hAnsi="Arial" w:cs="Arial"/>
                <w:sz w:val="20"/>
                <w:szCs w:val="20"/>
              </w:rPr>
              <w:t xml:space="preserve"> (Lituanie) 6451</w:t>
            </w:r>
          </w:p>
        </w:tc>
      </w:tr>
      <w:tr w:rsidR="00460593" w:rsidTr="008830AE">
        <w:trPr>
          <w:trHeight w:val="255"/>
        </w:trPr>
        <w:tc>
          <w:tcPr>
            <w:tcW w:w="1126" w:type="dxa"/>
            <w:tcBorders>
              <w:left w:val="single" w:sz="4" w:space="0" w:color="000000"/>
              <w:bottom w:val="single" w:sz="4" w:space="0" w:color="000000"/>
            </w:tcBorders>
            <w:vAlign w:val="bottom"/>
          </w:tcPr>
          <w:p w:rsidR="00460593" w:rsidRDefault="00460593" w:rsidP="004C7CD5">
            <w:pPr>
              <w:snapToGrid w:val="0"/>
              <w:jc w:val="center"/>
              <w:rPr>
                <w:rFonts w:ascii="Arial" w:hAnsi="Arial" w:cs="Arial"/>
                <w:sz w:val="20"/>
                <w:szCs w:val="20"/>
              </w:rPr>
            </w:pPr>
            <w:r>
              <w:rPr>
                <w:rFonts w:ascii="Arial" w:hAnsi="Arial" w:cs="Arial"/>
                <w:sz w:val="20"/>
                <w:szCs w:val="20"/>
              </w:rPr>
              <w:t>1997</w:t>
            </w:r>
          </w:p>
        </w:tc>
        <w:tc>
          <w:tcPr>
            <w:tcW w:w="4119" w:type="dxa"/>
            <w:tcBorders>
              <w:left w:val="single" w:sz="4" w:space="0" w:color="000000"/>
              <w:bottom w:val="single" w:sz="4" w:space="0" w:color="000000"/>
            </w:tcBorders>
            <w:vAlign w:val="bottom"/>
          </w:tcPr>
          <w:p w:rsidR="00460593" w:rsidRPr="00035C1E" w:rsidRDefault="00460593" w:rsidP="00035C1E">
            <w:pPr>
              <w:snapToGrid w:val="0"/>
              <w:jc w:val="center"/>
              <w:rPr>
                <w:rFonts w:ascii="Arial" w:hAnsi="Arial" w:cs="Arial"/>
                <w:bCs/>
                <w:sz w:val="20"/>
                <w:szCs w:val="20"/>
              </w:rPr>
            </w:pPr>
            <w:r w:rsidRPr="00035C1E">
              <w:rPr>
                <w:rFonts w:ascii="Arial" w:hAnsi="Arial" w:cs="Arial"/>
                <w:bCs/>
                <w:sz w:val="20"/>
                <w:szCs w:val="20"/>
              </w:rPr>
              <w:t>Chris H</w:t>
            </w:r>
            <w:r w:rsidR="00035C1E">
              <w:rPr>
                <w:rFonts w:ascii="Arial" w:hAnsi="Arial" w:cs="Arial"/>
                <w:bCs/>
                <w:sz w:val="20"/>
                <w:szCs w:val="20"/>
              </w:rPr>
              <w:t>UFFINS</w:t>
            </w:r>
            <w:r w:rsidRPr="00035C1E">
              <w:rPr>
                <w:rFonts w:ascii="Arial" w:hAnsi="Arial" w:cs="Arial"/>
                <w:bCs/>
                <w:sz w:val="20"/>
                <w:szCs w:val="20"/>
              </w:rPr>
              <w:t xml:space="preserve"> (Etats Unis) 8425</w:t>
            </w:r>
          </w:p>
        </w:tc>
        <w:tc>
          <w:tcPr>
            <w:tcW w:w="4253" w:type="dxa"/>
            <w:tcBorders>
              <w:left w:val="single" w:sz="4" w:space="0" w:color="000000"/>
              <w:bottom w:val="single" w:sz="4" w:space="0" w:color="000000"/>
              <w:right w:val="single" w:sz="4" w:space="0" w:color="000000"/>
            </w:tcBorders>
            <w:vAlign w:val="bottom"/>
          </w:tcPr>
          <w:p w:rsidR="00460593" w:rsidRPr="00035C1E" w:rsidRDefault="00460593" w:rsidP="008830AE">
            <w:pPr>
              <w:snapToGrid w:val="0"/>
              <w:jc w:val="center"/>
              <w:rPr>
                <w:rFonts w:ascii="Arial" w:hAnsi="Arial" w:cs="Arial"/>
                <w:sz w:val="20"/>
                <w:szCs w:val="20"/>
              </w:rPr>
            </w:pPr>
            <w:proofErr w:type="spellStart"/>
            <w:r w:rsidRPr="00035C1E">
              <w:rPr>
                <w:rFonts w:ascii="Arial" w:hAnsi="Arial" w:cs="Arial"/>
                <w:sz w:val="20"/>
                <w:szCs w:val="20"/>
              </w:rPr>
              <w:t>Remigya</w:t>
            </w:r>
            <w:proofErr w:type="spellEnd"/>
            <w:r w:rsidRPr="00035C1E">
              <w:rPr>
                <w:rFonts w:ascii="Arial" w:hAnsi="Arial" w:cs="Arial"/>
                <w:sz w:val="20"/>
                <w:szCs w:val="20"/>
              </w:rPr>
              <w:t xml:space="preserve"> N</w:t>
            </w:r>
            <w:r w:rsidR="008830AE">
              <w:rPr>
                <w:rFonts w:ascii="Arial" w:hAnsi="Arial" w:cs="Arial"/>
                <w:sz w:val="20"/>
                <w:szCs w:val="20"/>
              </w:rPr>
              <w:t>AZAROVIENE</w:t>
            </w:r>
            <w:r w:rsidRPr="00035C1E">
              <w:rPr>
                <w:rFonts w:ascii="Arial" w:hAnsi="Arial" w:cs="Arial"/>
                <w:sz w:val="20"/>
                <w:szCs w:val="20"/>
              </w:rPr>
              <w:t xml:space="preserve"> (Lituanie) 6536</w:t>
            </w:r>
          </w:p>
        </w:tc>
      </w:tr>
      <w:tr w:rsidR="00460593" w:rsidTr="008830AE">
        <w:trPr>
          <w:trHeight w:val="255"/>
        </w:trPr>
        <w:tc>
          <w:tcPr>
            <w:tcW w:w="1126" w:type="dxa"/>
            <w:tcBorders>
              <w:left w:val="single" w:sz="4" w:space="0" w:color="000000"/>
              <w:bottom w:val="single" w:sz="4" w:space="0" w:color="000000"/>
            </w:tcBorders>
            <w:vAlign w:val="bottom"/>
          </w:tcPr>
          <w:p w:rsidR="00460593" w:rsidRDefault="00460593" w:rsidP="004C7CD5">
            <w:pPr>
              <w:snapToGrid w:val="0"/>
              <w:jc w:val="center"/>
              <w:rPr>
                <w:rFonts w:ascii="Arial" w:hAnsi="Arial" w:cs="Arial"/>
                <w:sz w:val="20"/>
                <w:szCs w:val="20"/>
              </w:rPr>
            </w:pPr>
            <w:r>
              <w:rPr>
                <w:rFonts w:ascii="Arial" w:hAnsi="Arial" w:cs="Arial"/>
                <w:sz w:val="20"/>
                <w:szCs w:val="20"/>
              </w:rPr>
              <w:t>1998</w:t>
            </w:r>
          </w:p>
        </w:tc>
        <w:tc>
          <w:tcPr>
            <w:tcW w:w="4119" w:type="dxa"/>
            <w:tcBorders>
              <w:left w:val="single" w:sz="4" w:space="0" w:color="000000"/>
              <w:bottom w:val="single" w:sz="4" w:space="0" w:color="000000"/>
            </w:tcBorders>
            <w:vAlign w:val="bottom"/>
          </w:tcPr>
          <w:p w:rsidR="00460593" w:rsidRPr="00035C1E" w:rsidRDefault="00460593" w:rsidP="00035C1E">
            <w:pPr>
              <w:snapToGrid w:val="0"/>
              <w:jc w:val="center"/>
              <w:rPr>
                <w:rFonts w:ascii="Arial" w:hAnsi="Arial" w:cs="Arial"/>
                <w:bCs/>
                <w:sz w:val="20"/>
                <w:szCs w:val="20"/>
              </w:rPr>
            </w:pPr>
            <w:r w:rsidRPr="00035C1E">
              <w:rPr>
                <w:rFonts w:ascii="Arial" w:hAnsi="Arial" w:cs="Arial"/>
                <w:bCs/>
                <w:sz w:val="20"/>
                <w:szCs w:val="20"/>
              </w:rPr>
              <w:t xml:space="preserve">Jon Anar </w:t>
            </w:r>
            <w:r w:rsidR="00035C1E">
              <w:rPr>
                <w:rFonts w:ascii="Arial" w:hAnsi="Arial" w:cs="Arial"/>
                <w:bCs/>
                <w:sz w:val="20"/>
                <w:szCs w:val="20"/>
              </w:rPr>
              <w:t>MAGNUSSON</w:t>
            </w:r>
            <w:r w:rsidRPr="00035C1E">
              <w:rPr>
                <w:rFonts w:ascii="Arial" w:hAnsi="Arial" w:cs="Arial"/>
                <w:bCs/>
                <w:sz w:val="20"/>
                <w:szCs w:val="20"/>
              </w:rPr>
              <w:t xml:space="preserve"> (Islande) 8410</w:t>
            </w:r>
          </w:p>
        </w:tc>
        <w:tc>
          <w:tcPr>
            <w:tcW w:w="4253" w:type="dxa"/>
            <w:tcBorders>
              <w:left w:val="single" w:sz="4" w:space="0" w:color="000000"/>
              <w:bottom w:val="single" w:sz="4" w:space="0" w:color="000000"/>
              <w:right w:val="single" w:sz="4" w:space="0" w:color="000000"/>
            </w:tcBorders>
            <w:vAlign w:val="bottom"/>
          </w:tcPr>
          <w:p w:rsidR="00460593" w:rsidRPr="00035C1E" w:rsidRDefault="00460593" w:rsidP="008830AE">
            <w:pPr>
              <w:snapToGrid w:val="0"/>
              <w:jc w:val="center"/>
              <w:rPr>
                <w:rFonts w:ascii="Arial" w:hAnsi="Arial" w:cs="Arial"/>
                <w:sz w:val="20"/>
                <w:szCs w:val="20"/>
              </w:rPr>
            </w:pPr>
            <w:proofErr w:type="spellStart"/>
            <w:r w:rsidRPr="00035C1E">
              <w:rPr>
                <w:rFonts w:ascii="Arial" w:hAnsi="Arial" w:cs="Arial"/>
                <w:sz w:val="20"/>
                <w:szCs w:val="20"/>
              </w:rPr>
              <w:t>Urszula</w:t>
            </w:r>
            <w:proofErr w:type="spellEnd"/>
            <w:r w:rsidRPr="00035C1E">
              <w:rPr>
                <w:rFonts w:ascii="Arial" w:hAnsi="Arial" w:cs="Arial"/>
                <w:sz w:val="20"/>
                <w:szCs w:val="20"/>
              </w:rPr>
              <w:t xml:space="preserve"> W</w:t>
            </w:r>
            <w:r w:rsidR="008830AE">
              <w:rPr>
                <w:rFonts w:ascii="Arial" w:hAnsi="Arial" w:cs="Arial"/>
                <w:sz w:val="20"/>
                <w:szCs w:val="20"/>
              </w:rPr>
              <w:t>LODARCZYK</w:t>
            </w:r>
            <w:r w:rsidRPr="00035C1E">
              <w:rPr>
                <w:rFonts w:ascii="Arial" w:hAnsi="Arial" w:cs="Arial"/>
                <w:sz w:val="20"/>
                <w:szCs w:val="20"/>
              </w:rPr>
              <w:t xml:space="preserve"> (Pologne) 6352</w:t>
            </w:r>
          </w:p>
        </w:tc>
      </w:tr>
      <w:tr w:rsidR="00460593" w:rsidTr="008830AE">
        <w:trPr>
          <w:trHeight w:val="255"/>
        </w:trPr>
        <w:tc>
          <w:tcPr>
            <w:tcW w:w="1126" w:type="dxa"/>
            <w:tcBorders>
              <w:left w:val="single" w:sz="4" w:space="0" w:color="000000"/>
              <w:bottom w:val="single" w:sz="4" w:space="0" w:color="000000"/>
            </w:tcBorders>
            <w:vAlign w:val="bottom"/>
          </w:tcPr>
          <w:p w:rsidR="00460593" w:rsidRDefault="00460593" w:rsidP="004C7CD5">
            <w:pPr>
              <w:snapToGrid w:val="0"/>
              <w:jc w:val="center"/>
              <w:rPr>
                <w:rFonts w:ascii="Arial" w:hAnsi="Arial" w:cs="Arial"/>
                <w:sz w:val="20"/>
                <w:szCs w:val="20"/>
              </w:rPr>
            </w:pPr>
            <w:r>
              <w:rPr>
                <w:rFonts w:ascii="Arial" w:hAnsi="Arial" w:cs="Arial"/>
                <w:sz w:val="20"/>
                <w:szCs w:val="20"/>
              </w:rPr>
              <w:t>1999</w:t>
            </w:r>
          </w:p>
        </w:tc>
        <w:tc>
          <w:tcPr>
            <w:tcW w:w="4119" w:type="dxa"/>
            <w:tcBorders>
              <w:left w:val="single" w:sz="4" w:space="0" w:color="000000"/>
              <w:bottom w:val="single" w:sz="4" w:space="0" w:color="000000"/>
            </w:tcBorders>
            <w:vAlign w:val="bottom"/>
          </w:tcPr>
          <w:p w:rsidR="00460593" w:rsidRPr="00035C1E" w:rsidRDefault="00460593" w:rsidP="00035C1E">
            <w:pPr>
              <w:snapToGrid w:val="0"/>
              <w:jc w:val="center"/>
              <w:rPr>
                <w:rFonts w:ascii="Arial" w:hAnsi="Arial" w:cs="Arial"/>
                <w:bCs/>
                <w:sz w:val="20"/>
                <w:szCs w:val="20"/>
              </w:rPr>
            </w:pPr>
            <w:r w:rsidRPr="00035C1E">
              <w:rPr>
                <w:rFonts w:ascii="Arial" w:hAnsi="Arial" w:cs="Arial"/>
                <w:bCs/>
                <w:sz w:val="20"/>
                <w:szCs w:val="20"/>
              </w:rPr>
              <w:t>Tomas D</w:t>
            </w:r>
            <w:r w:rsidR="00035C1E">
              <w:rPr>
                <w:rFonts w:ascii="Arial" w:hAnsi="Arial" w:cs="Arial"/>
                <w:bCs/>
                <w:sz w:val="20"/>
                <w:szCs w:val="20"/>
              </w:rPr>
              <w:t>VORAK</w:t>
            </w:r>
            <w:r w:rsidRPr="00035C1E">
              <w:rPr>
                <w:rFonts w:ascii="Arial" w:hAnsi="Arial" w:cs="Arial"/>
                <w:bCs/>
                <w:sz w:val="20"/>
                <w:szCs w:val="20"/>
              </w:rPr>
              <w:t xml:space="preserve"> (République Tchèque) 8690</w:t>
            </w:r>
          </w:p>
        </w:tc>
        <w:tc>
          <w:tcPr>
            <w:tcW w:w="4253" w:type="dxa"/>
            <w:tcBorders>
              <w:left w:val="single" w:sz="4" w:space="0" w:color="000000"/>
              <w:bottom w:val="single" w:sz="4" w:space="0" w:color="000000"/>
              <w:right w:val="single" w:sz="4" w:space="0" w:color="000000"/>
            </w:tcBorders>
            <w:vAlign w:val="bottom"/>
          </w:tcPr>
          <w:p w:rsidR="00460593" w:rsidRPr="00035C1E" w:rsidRDefault="00460593" w:rsidP="004C7CD5">
            <w:pPr>
              <w:snapToGrid w:val="0"/>
              <w:jc w:val="center"/>
              <w:rPr>
                <w:rFonts w:ascii="Arial" w:hAnsi="Arial" w:cs="Arial"/>
                <w:sz w:val="20"/>
                <w:szCs w:val="20"/>
              </w:rPr>
            </w:pPr>
            <w:proofErr w:type="spellStart"/>
            <w:r w:rsidRPr="00035C1E">
              <w:rPr>
                <w:rFonts w:ascii="Arial" w:hAnsi="Arial" w:cs="Arial"/>
                <w:sz w:val="20"/>
                <w:szCs w:val="20"/>
              </w:rPr>
              <w:t>Eunice</w:t>
            </w:r>
            <w:proofErr w:type="spellEnd"/>
            <w:r w:rsidRPr="00035C1E">
              <w:rPr>
                <w:rFonts w:ascii="Arial" w:hAnsi="Arial" w:cs="Arial"/>
                <w:sz w:val="20"/>
                <w:szCs w:val="20"/>
              </w:rPr>
              <w:t xml:space="preserve"> </w:t>
            </w:r>
            <w:r w:rsidR="008830AE">
              <w:rPr>
                <w:rFonts w:ascii="Arial" w:hAnsi="Arial" w:cs="Arial"/>
                <w:sz w:val="20"/>
                <w:szCs w:val="20"/>
              </w:rPr>
              <w:t>BARBER</w:t>
            </w:r>
            <w:r w:rsidRPr="00035C1E">
              <w:rPr>
                <w:rFonts w:ascii="Arial" w:hAnsi="Arial" w:cs="Arial"/>
                <w:sz w:val="20"/>
                <w:szCs w:val="20"/>
              </w:rPr>
              <w:t xml:space="preserve"> (France) 6514</w:t>
            </w:r>
          </w:p>
        </w:tc>
      </w:tr>
      <w:tr w:rsidR="00460593" w:rsidTr="008830AE">
        <w:trPr>
          <w:trHeight w:val="255"/>
        </w:trPr>
        <w:tc>
          <w:tcPr>
            <w:tcW w:w="1126" w:type="dxa"/>
            <w:tcBorders>
              <w:top w:val="single" w:sz="4" w:space="0" w:color="000000"/>
              <w:left w:val="single" w:sz="4" w:space="0" w:color="000000"/>
              <w:bottom w:val="single" w:sz="4" w:space="0" w:color="000000"/>
            </w:tcBorders>
            <w:vAlign w:val="bottom"/>
          </w:tcPr>
          <w:p w:rsidR="00460593" w:rsidRDefault="00460593" w:rsidP="004C7CD5">
            <w:pPr>
              <w:snapToGrid w:val="0"/>
              <w:jc w:val="center"/>
              <w:rPr>
                <w:rFonts w:ascii="Arial" w:hAnsi="Arial" w:cs="Arial"/>
                <w:sz w:val="20"/>
                <w:szCs w:val="20"/>
              </w:rPr>
            </w:pPr>
            <w:r>
              <w:rPr>
                <w:rFonts w:ascii="Arial" w:hAnsi="Arial" w:cs="Arial"/>
                <w:sz w:val="20"/>
                <w:szCs w:val="20"/>
              </w:rPr>
              <w:t>2000</w:t>
            </w:r>
          </w:p>
        </w:tc>
        <w:tc>
          <w:tcPr>
            <w:tcW w:w="4119" w:type="dxa"/>
            <w:tcBorders>
              <w:top w:val="single" w:sz="4" w:space="0" w:color="000000"/>
              <w:left w:val="single" w:sz="4" w:space="0" w:color="000000"/>
              <w:bottom w:val="single" w:sz="4" w:space="0" w:color="000000"/>
            </w:tcBorders>
            <w:vAlign w:val="bottom"/>
          </w:tcPr>
          <w:p w:rsidR="00460593" w:rsidRPr="00035C1E" w:rsidRDefault="00460593" w:rsidP="00035C1E">
            <w:pPr>
              <w:snapToGrid w:val="0"/>
              <w:jc w:val="center"/>
              <w:rPr>
                <w:rFonts w:ascii="Arial" w:hAnsi="Arial" w:cs="Arial"/>
                <w:bCs/>
                <w:sz w:val="20"/>
                <w:szCs w:val="20"/>
              </w:rPr>
            </w:pPr>
            <w:r w:rsidRPr="00035C1E">
              <w:rPr>
                <w:rFonts w:ascii="Arial" w:hAnsi="Arial" w:cs="Arial"/>
                <w:bCs/>
                <w:sz w:val="20"/>
                <w:szCs w:val="20"/>
              </w:rPr>
              <w:t>Tomas D</w:t>
            </w:r>
            <w:r w:rsidR="00035C1E">
              <w:rPr>
                <w:rFonts w:ascii="Arial" w:hAnsi="Arial" w:cs="Arial"/>
                <w:bCs/>
                <w:sz w:val="20"/>
                <w:szCs w:val="20"/>
              </w:rPr>
              <w:t>VORAK</w:t>
            </w:r>
            <w:r w:rsidRPr="00035C1E">
              <w:rPr>
                <w:rFonts w:ascii="Arial" w:hAnsi="Arial" w:cs="Arial"/>
                <w:bCs/>
                <w:sz w:val="20"/>
                <w:szCs w:val="20"/>
              </w:rPr>
              <w:t xml:space="preserve"> (République Tchèque) 8733</w:t>
            </w:r>
          </w:p>
        </w:tc>
        <w:tc>
          <w:tcPr>
            <w:tcW w:w="4253" w:type="dxa"/>
            <w:tcBorders>
              <w:top w:val="single" w:sz="4" w:space="0" w:color="000000"/>
              <w:left w:val="single" w:sz="4" w:space="0" w:color="000000"/>
              <w:bottom w:val="single" w:sz="4" w:space="0" w:color="000000"/>
              <w:right w:val="single" w:sz="4" w:space="0" w:color="000000"/>
            </w:tcBorders>
            <w:vAlign w:val="bottom"/>
          </w:tcPr>
          <w:p w:rsidR="00460593" w:rsidRPr="00035C1E" w:rsidRDefault="00460593" w:rsidP="004C7CD5">
            <w:pPr>
              <w:snapToGrid w:val="0"/>
              <w:jc w:val="center"/>
              <w:rPr>
                <w:rFonts w:ascii="Arial" w:hAnsi="Arial" w:cs="Arial"/>
                <w:sz w:val="20"/>
                <w:szCs w:val="20"/>
              </w:rPr>
            </w:pPr>
            <w:r w:rsidRPr="00035C1E">
              <w:rPr>
                <w:rFonts w:ascii="Arial" w:hAnsi="Arial" w:cs="Arial"/>
                <w:sz w:val="20"/>
                <w:szCs w:val="20"/>
              </w:rPr>
              <w:t xml:space="preserve">Denise </w:t>
            </w:r>
            <w:r w:rsidR="008830AE">
              <w:rPr>
                <w:rFonts w:ascii="Arial" w:hAnsi="Arial" w:cs="Arial"/>
                <w:sz w:val="20"/>
                <w:szCs w:val="20"/>
              </w:rPr>
              <w:t>LEWIS</w:t>
            </w:r>
            <w:r w:rsidRPr="00035C1E">
              <w:rPr>
                <w:rFonts w:ascii="Arial" w:hAnsi="Arial" w:cs="Arial"/>
                <w:sz w:val="20"/>
                <w:szCs w:val="20"/>
              </w:rPr>
              <w:t xml:space="preserve"> (GB) 6831</w:t>
            </w:r>
          </w:p>
        </w:tc>
      </w:tr>
      <w:tr w:rsidR="00460593" w:rsidTr="008830AE">
        <w:trPr>
          <w:trHeight w:val="255"/>
        </w:trPr>
        <w:tc>
          <w:tcPr>
            <w:tcW w:w="1126" w:type="dxa"/>
            <w:tcBorders>
              <w:top w:val="single" w:sz="4" w:space="0" w:color="000000"/>
              <w:left w:val="single" w:sz="4" w:space="0" w:color="000000"/>
              <w:bottom w:val="single" w:sz="4" w:space="0" w:color="000000"/>
            </w:tcBorders>
            <w:vAlign w:val="bottom"/>
          </w:tcPr>
          <w:p w:rsidR="00460593" w:rsidRDefault="00460593" w:rsidP="004C7CD5">
            <w:pPr>
              <w:snapToGrid w:val="0"/>
              <w:jc w:val="center"/>
              <w:rPr>
                <w:rFonts w:ascii="Arial" w:hAnsi="Arial" w:cs="Arial"/>
                <w:sz w:val="20"/>
                <w:szCs w:val="20"/>
              </w:rPr>
            </w:pPr>
            <w:r>
              <w:rPr>
                <w:rFonts w:ascii="Arial" w:hAnsi="Arial" w:cs="Arial"/>
                <w:sz w:val="20"/>
                <w:szCs w:val="20"/>
              </w:rPr>
              <w:t>2001</w:t>
            </w:r>
          </w:p>
        </w:tc>
        <w:tc>
          <w:tcPr>
            <w:tcW w:w="4119" w:type="dxa"/>
            <w:tcBorders>
              <w:top w:val="single" w:sz="4" w:space="0" w:color="000000"/>
              <w:left w:val="single" w:sz="4" w:space="0" w:color="000000"/>
              <w:bottom w:val="single" w:sz="4" w:space="0" w:color="000000"/>
            </w:tcBorders>
            <w:vAlign w:val="bottom"/>
          </w:tcPr>
          <w:p w:rsidR="00460593" w:rsidRPr="00035C1E" w:rsidRDefault="00460593" w:rsidP="00035C1E">
            <w:pPr>
              <w:snapToGrid w:val="0"/>
              <w:jc w:val="center"/>
              <w:rPr>
                <w:rFonts w:ascii="Arial" w:hAnsi="Arial" w:cs="Arial"/>
                <w:bCs/>
                <w:sz w:val="20"/>
                <w:szCs w:val="20"/>
              </w:rPr>
            </w:pPr>
            <w:proofErr w:type="spellStart"/>
            <w:r w:rsidRPr="00035C1E">
              <w:rPr>
                <w:rFonts w:ascii="Arial" w:hAnsi="Arial" w:cs="Arial"/>
                <w:bCs/>
                <w:sz w:val="20"/>
                <w:szCs w:val="20"/>
              </w:rPr>
              <w:t>Alexandr</w:t>
            </w:r>
            <w:proofErr w:type="spellEnd"/>
            <w:r w:rsidRPr="00035C1E">
              <w:rPr>
                <w:rFonts w:ascii="Arial" w:hAnsi="Arial" w:cs="Arial"/>
                <w:bCs/>
                <w:sz w:val="20"/>
                <w:szCs w:val="20"/>
              </w:rPr>
              <w:t xml:space="preserve"> Y</w:t>
            </w:r>
            <w:r w:rsidR="00035C1E">
              <w:rPr>
                <w:rFonts w:ascii="Arial" w:hAnsi="Arial" w:cs="Arial"/>
                <w:bCs/>
                <w:sz w:val="20"/>
                <w:szCs w:val="20"/>
              </w:rPr>
              <w:t>URKOV</w:t>
            </w:r>
            <w:r w:rsidRPr="00035C1E">
              <w:rPr>
                <w:rFonts w:ascii="Arial" w:hAnsi="Arial" w:cs="Arial"/>
                <w:bCs/>
                <w:sz w:val="20"/>
                <w:szCs w:val="20"/>
              </w:rPr>
              <w:t xml:space="preserve"> (Ukraine) 8324</w:t>
            </w:r>
          </w:p>
        </w:tc>
        <w:tc>
          <w:tcPr>
            <w:tcW w:w="4253" w:type="dxa"/>
            <w:tcBorders>
              <w:top w:val="single" w:sz="4" w:space="0" w:color="000000"/>
              <w:left w:val="single" w:sz="4" w:space="0" w:color="000000"/>
              <w:bottom w:val="single" w:sz="4" w:space="0" w:color="000000"/>
              <w:right w:val="single" w:sz="4" w:space="0" w:color="000000"/>
            </w:tcBorders>
            <w:vAlign w:val="bottom"/>
          </w:tcPr>
          <w:p w:rsidR="00460593" w:rsidRPr="00035C1E" w:rsidRDefault="00460593" w:rsidP="004C7CD5">
            <w:pPr>
              <w:snapToGrid w:val="0"/>
              <w:jc w:val="center"/>
              <w:rPr>
                <w:rFonts w:ascii="Arial" w:hAnsi="Arial" w:cs="Arial"/>
                <w:sz w:val="20"/>
                <w:szCs w:val="20"/>
              </w:rPr>
            </w:pPr>
            <w:r w:rsidRPr="00035C1E">
              <w:rPr>
                <w:rFonts w:ascii="Arial" w:hAnsi="Arial" w:cs="Arial"/>
                <w:sz w:val="20"/>
                <w:szCs w:val="20"/>
              </w:rPr>
              <w:t xml:space="preserve">Sheila </w:t>
            </w:r>
            <w:r w:rsidR="008830AE">
              <w:rPr>
                <w:rFonts w:ascii="Arial" w:hAnsi="Arial" w:cs="Arial"/>
                <w:sz w:val="20"/>
                <w:szCs w:val="20"/>
              </w:rPr>
              <w:t>BURRELL</w:t>
            </w:r>
            <w:r w:rsidRPr="00035C1E">
              <w:rPr>
                <w:rFonts w:ascii="Arial" w:hAnsi="Arial" w:cs="Arial"/>
                <w:sz w:val="20"/>
                <w:szCs w:val="20"/>
              </w:rPr>
              <w:t xml:space="preserve"> (Etats Unis) 6454</w:t>
            </w:r>
          </w:p>
        </w:tc>
      </w:tr>
      <w:tr w:rsidR="00460593" w:rsidTr="008830AE">
        <w:trPr>
          <w:trHeight w:val="255"/>
        </w:trPr>
        <w:tc>
          <w:tcPr>
            <w:tcW w:w="1126" w:type="dxa"/>
            <w:tcBorders>
              <w:top w:val="single" w:sz="4" w:space="0" w:color="000000"/>
              <w:left w:val="single" w:sz="4" w:space="0" w:color="000000"/>
              <w:bottom w:val="single" w:sz="4" w:space="0" w:color="000000"/>
            </w:tcBorders>
            <w:vAlign w:val="bottom"/>
          </w:tcPr>
          <w:p w:rsidR="00460593" w:rsidRDefault="00460593" w:rsidP="004C7CD5">
            <w:pPr>
              <w:snapToGrid w:val="0"/>
              <w:jc w:val="center"/>
              <w:rPr>
                <w:rFonts w:ascii="Arial" w:hAnsi="Arial" w:cs="Arial"/>
                <w:sz w:val="20"/>
                <w:szCs w:val="20"/>
              </w:rPr>
            </w:pPr>
            <w:r>
              <w:rPr>
                <w:rFonts w:ascii="Arial" w:hAnsi="Arial" w:cs="Arial"/>
                <w:sz w:val="20"/>
                <w:szCs w:val="20"/>
              </w:rPr>
              <w:t>2002</w:t>
            </w:r>
          </w:p>
        </w:tc>
        <w:tc>
          <w:tcPr>
            <w:tcW w:w="4119" w:type="dxa"/>
            <w:tcBorders>
              <w:top w:val="single" w:sz="4" w:space="0" w:color="000000"/>
              <w:left w:val="single" w:sz="4" w:space="0" w:color="000000"/>
              <w:bottom w:val="single" w:sz="4" w:space="0" w:color="000000"/>
            </w:tcBorders>
            <w:vAlign w:val="bottom"/>
          </w:tcPr>
          <w:p w:rsidR="00460593" w:rsidRPr="00035C1E" w:rsidRDefault="00460593" w:rsidP="00035C1E">
            <w:pPr>
              <w:snapToGrid w:val="0"/>
              <w:jc w:val="center"/>
              <w:rPr>
                <w:rFonts w:ascii="Arial" w:hAnsi="Arial" w:cs="Arial"/>
                <w:bCs/>
                <w:sz w:val="20"/>
                <w:szCs w:val="20"/>
              </w:rPr>
            </w:pPr>
            <w:r w:rsidRPr="00035C1E">
              <w:rPr>
                <w:rFonts w:ascii="Arial" w:hAnsi="Arial" w:cs="Arial"/>
                <w:bCs/>
                <w:sz w:val="20"/>
                <w:szCs w:val="20"/>
              </w:rPr>
              <w:t>Tom P</w:t>
            </w:r>
            <w:r w:rsidR="00035C1E">
              <w:rPr>
                <w:rFonts w:ascii="Arial" w:hAnsi="Arial" w:cs="Arial"/>
                <w:bCs/>
                <w:sz w:val="20"/>
                <w:szCs w:val="20"/>
              </w:rPr>
              <w:t>APPAS</w:t>
            </w:r>
            <w:r w:rsidRPr="00035C1E">
              <w:rPr>
                <w:rFonts w:ascii="Arial" w:hAnsi="Arial" w:cs="Arial"/>
                <w:bCs/>
                <w:sz w:val="20"/>
                <w:szCs w:val="20"/>
              </w:rPr>
              <w:t xml:space="preserve"> (Etats Unis) 8525</w:t>
            </w:r>
          </w:p>
        </w:tc>
        <w:tc>
          <w:tcPr>
            <w:tcW w:w="4253" w:type="dxa"/>
            <w:tcBorders>
              <w:top w:val="single" w:sz="4" w:space="0" w:color="000000"/>
              <w:left w:val="single" w:sz="4" w:space="0" w:color="000000"/>
              <w:bottom w:val="single" w:sz="4" w:space="0" w:color="000000"/>
              <w:right w:val="single" w:sz="4" w:space="0" w:color="000000"/>
            </w:tcBorders>
            <w:vAlign w:val="bottom"/>
          </w:tcPr>
          <w:p w:rsidR="00460593" w:rsidRPr="00035C1E" w:rsidRDefault="00460593" w:rsidP="004C7CD5">
            <w:pPr>
              <w:snapToGrid w:val="0"/>
              <w:jc w:val="center"/>
              <w:rPr>
                <w:rFonts w:ascii="Arial" w:hAnsi="Arial" w:cs="Arial"/>
                <w:sz w:val="20"/>
                <w:szCs w:val="20"/>
              </w:rPr>
            </w:pPr>
            <w:r w:rsidRPr="00035C1E">
              <w:rPr>
                <w:rFonts w:ascii="Arial" w:hAnsi="Arial" w:cs="Arial"/>
                <w:sz w:val="20"/>
                <w:szCs w:val="20"/>
              </w:rPr>
              <w:t xml:space="preserve">Larisa </w:t>
            </w:r>
            <w:r w:rsidR="008830AE">
              <w:rPr>
                <w:rFonts w:ascii="Arial" w:hAnsi="Arial" w:cs="Arial"/>
                <w:sz w:val="20"/>
                <w:szCs w:val="20"/>
              </w:rPr>
              <w:t>NETSEPORUK</w:t>
            </w:r>
            <w:r w:rsidRPr="00035C1E">
              <w:rPr>
                <w:rFonts w:ascii="Arial" w:hAnsi="Arial" w:cs="Arial"/>
                <w:sz w:val="20"/>
                <w:szCs w:val="20"/>
              </w:rPr>
              <w:t xml:space="preserve"> (Estonie) 6151</w:t>
            </w:r>
          </w:p>
        </w:tc>
      </w:tr>
      <w:tr w:rsidR="00460593" w:rsidTr="008830AE">
        <w:trPr>
          <w:trHeight w:val="255"/>
        </w:trPr>
        <w:tc>
          <w:tcPr>
            <w:tcW w:w="1126" w:type="dxa"/>
            <w:tcBorders>
              <w:top w:val="single" w:sz="4" w:space="0" w:color="000000"/>
              <w:left w:val="single" w:sz="4" w:space="0" w:color="000000"/>
              <w:bottom w:val="single" w:sz="4" w:space="0" w:color="000000"/>
            </w:tcBorders>
            <w:vAlign w:val="bottom"/>
          </w:tcPr>
          <w:p w:rsidR="00460593" w:rsidRDefault="00460593" w:rsidP="004C7CD5">
            <w:pPr>
              <w:snapToGrid w:val="0"/>
              <w:jc w:val="center"/>
              <w:rPr>
                <w:rFonts w:ascii="Arial" w:hAnsi="Arial" w:cs="Arial"/>
                <w:sz w:val="20"/>
                <w:szCs w:val="20"/>
              </w:rPr>
            </w:pPr>
            <w:r>
              <w:rPr>
                <w:rFonts w:ascii="Arial" w:hAnsi="Arial" w:cs="Arial"/>
                <w:sz w:val="20"/>
                <w:szCs w:val="20"/>
              </w:rPr>
              <w:t>2003</w:t>
            </w:r>
          </w:p>
        </w:tc>
        <w:tc>
          <w:tcPr>
            <w:tcW w:w="4119" w:type="dxa"/>
            <w:tcBorders>
              <w:top w:val="single" w:sz="4" w:space="0" w:color="000000"/>
              <w:left w:val="single" w:sz="4" w:space="0" w:color="000000"/>
              <w:bottom w:val="single" w:sz="4" w:space="0" w:color="000000"/>
            </w:tcBorders>
            <w:vAlign w:val="bottom"/>
          </w:tcPr>
          <w:p w:rsidR="00460593" w:rsidRPr="00035C1E" w:rsidRDefault="00460593" w:rsidP="00035C1E">
            <w:pPr>
              <w:snapToGrid w:val="0"/>
              <w:jc w:val="center"/>
              <w:rPr>
                <w:rFonts w:ascii="Arial" w:hAnsi="Arial" w:cs="Arial"/>
                <w:bCs/>
                <w:sz w:val="20"/>
                <w:szCs w:val="20"/>
              </w:rPr>
            </w:pPr>
            <w:r w:rsidRPr="00035C1E">
              <w:rPr>
                <w:rFonts w:ascii="Arial" w:hAnsi="Arial" w:cs="Arial"/>
                <w:bCs/>
                <w:sz w:val="20"/>
                <w:szCs w:val="20"/>
              </w:rPr>
              <w:t xml:space="preserve">Laurent </w:t>
            </w:r>
            <w:r w:rsidR="00035C1E">
              <w:rPr>
                <w:rFonts w:ascii="Arial" w:hAnsi="Arial" w:cs="Arial"/>
                <w:bCs/>
                <w:sz w:val="20"/>
                <w:szCs w:val="20"/>
              </w:rPr>
              <w:t>HERNU</w:t>
            </w:r>
            <w:r w:rsidRPr="00035C1E">
              <w:rPr>
                <w:rFonts w:ascii="Arial" w:hAnsi="Arial" w:cs="Arial"/>
                <w:bCs/>
                <w:sz w:val="20"/>
                <w:szCs w:val="20"/>
              </w:rPr>
              <w:t xml:space="preserve"> (France) 8219</w:t>
            </w:r>
          </w:p>
        </w:tc>
        <w:tc>
          <w:tcPr>
            <w:tcW w:w="4253" w:type="dxa"/>
            <w:tcBorders>
              <w:top w:val="single" w:sz="4" w:space="0" w:color="000000"/>
              <w:left w:val="single" w:sz="4" w:space="0" w:color="000000"/>
              <w:bottom w:val="single" w:sz="4" w:space="0" w:color="000000"/>
              <w:right w:val="single" w:sz="4" w:space="0" w:color="000000"/>
            </w:tcBorders>
            <w:vAlign w:val="bottom"/>
          </w:tcPr>
          <w:p w:rsidR="00460593" w:rsidRPr="00035C1E" w:rsidRDefault="00460593" w:rsidP="008830AE">
            <w:pPr>
              <w:snapToGrid w:val="0"/>
              <w:jc w:val="center"/>
              <w:rPr>
                <w:rFonts w:ascii="Arial" w:hAnsi="Arial" w:cs="Arial"/>
                <w:sz w:val="20"/>
                <w:szCs w:val="20"/>
              </w:rPr>
            </w:pPr>
            <w:proofErr w:type="spellStart"/>
            <w:r w:rsidRPr="00035C1E">
              <w:rPr>
                <w:rFonts w:ascii="Arial" w:hAnsi="Arial" w:cs="Arial"/>
                <w:sz w:val="20"/>
                <w:szCs w:val="20"/>
              </w:rPr>
              <w:t>Yelena</w:t>
            </w:r>
            <w:proofErr w:type="spellEnd"/>
            <w:r w:rsidRPr="00035C1E">
              <w:rPr>
                <w:rFonts w:ascii="Arial" w:hAnsi="Arial" w:cs="Arial"/>
                <w:sz w:val="20"/>
                <w:szCs w:val="20"/>
              </w:rPr>
              <w:t xml:space="preserve"> P</w:t>
            </w:r>
            <w:r w:rsidR="008830AE">
              <w:rPr>
                <w:rFonts w:ascii="Arial" w:hAnsi="Arial" w:cs="Arial"/>
                <w:sz w:val="20"/>
                <w:szCs w:val="20"/>
              </w:rPr>
              <w:t>ROKHOROVA</w:t>
            </w:r>
            <w:r w:rsidRPr="00035C1E">
              <w:rPr>
                <w:rFonts w:ascii="Arial" w:hAnsi="Arial" w:cs="Arial"/>
                <w:sz w:val="20"/>
                <w:szCs w:val="20"/>
              </w:rPr>
              <w:t xml:space="preserve"> (Russie) 6254</w:t>
            </w:r>
          </w:p>
        </w:tc>
      </w:tr>
      <w:tr w:rsidR="00460593" w:rsidTr="008830AE">
        <w:trPr>
          <w:trHeight w:val="255"/>
        </w:trPr>
        <w:tc>
          <w:tcPr>
            <w:tcW w:w="1126" w:type="dxa"/>
            <w:tcBorders>
              <w:top w:val="single" w:sz="4" w:space="0" w:color="000000"/>
              <w:left w:val="single" w:sz="4" w:space="0" w:color="000000"/>
              <w:bottom w:val="single" w:sz="4" w:space="0" w:color="000000"/>
            </w:tcBorders>
            <w:vAlign w:val="bottom"/>
          </w:tcPr>
          <w:p w:rsidR="00460593" w:rsidRDefault="00460593" w:rsidP="004C7CD5">
            <w:pPr>
              <w:snapToGrid w:val="0"/>
              <w:jc w:val="center"/>
              <w:rPr>
                <w:rFonts w:ascii="Arial" w:hAnsi="Arial" w:cs="Arial"/>
                <w:sz w:val="20"/>
                <w:szCs w:val="20"/>
              </w:rPr>
            </w:pPr>
            <w:r>
              <w:rPr>
                <w:rFonts w:ascii="Arial" w:hAnsi="Arial" w:cs="Arial"/>
                <w:sz w:val="20"/>
                <w:szCs w:val="20"/>
              </w:rPr>
              <w:t>2004</w:t>
            </w:r>
          </w:p>
        </w:tc>
        <w:tc>
          <w:tcPr>
            <w:tcW w:w="4119" w:type="dxa"/>
            <w:tcBorders>
              <w:top w:val="single" w:sz="4" w:space="0" w:color="000000"/>
              <w:left w:val="single" w:sz="4" w:space="0" w:color="000000"/>
              <w:bottom w:val="single" w:sz="4" w:space="0" w:color="000000"/>
            </w:tcBorders>
            <w:vAlign w:val="bottom"/>
          </w:tcPr>
          <w:p w:rsidR="00460593" w:rsidRPr="00035C1E" w:rsidRDefault="00460593" w:rsidP="00035C1E">
            <w:pPr>
              <w:snapToGrid w:val="0"/>
              <w:jc w:val="center"/>
              <w:rPr>
                <w:rFonts w:ascii="Arial" w:hAnsi="Arial" w:cs="Arial"/>
                <w:bCs/>
                <w:sz w:val="20"/>
                <w:szCs w:val="20"/>
              </w:rPr>
            </w:pPr>
            <w:r w:rsidRPr="00035C1E">
              <w:rPr>
                <w:rFonts w:ascii="Arial" w:hAnsi="Arial" w:cs="Arial"/>
                <w:bCs/>
                <w:sz w:val="20"/>
                <w:szCs w:val="20"/>
              </w:rPr>
              <w:t>Roman S</w:t>
            </w:r>
            <w:r w:rsidR="00035C1E">
              <w:rPr>
                <w:rFonts w:ascii="Arial" w:hAnsi="Arial" w:cs="Arial"/>
                <w:bCs/>
                <w:sz w:val="20"/>
                <w:szCs w:val="20"/>
              </w:rPr>
              <w:t>EBRLE</w:t>
            </w:r>
            <w:r w:rsidRPr="00035C1E">
              <w:rPr>
                <w:rFonts w:ascii="Arial" w:hAnsi="Arial" w:cs="Arial"/>
                <w:bCs/>
                <w:sz w:val="20"/>
                <w:szCs w:val="20"/>
              </w:rPr>
              <w:t xml:space="preserve"> (République Tchèque) 8217</w:t>
            </w:r>
          </w:p>
        </w:tc>
        <w:tc>
          <w:tcPr>
            <w:tcW w:w="4253" w:type="dxa"/>
            <w:tcBorders>
              <w:top w:val="single" w:sz="4" w:space="0" w:color="000000"/>
              <w:left w:val="single" w:sz="4" w:space="0" w:color="000000"/>
              <w:bottom w:val="single" w:sz="4" w:space="0" w:color="000000"/>
              <w:right w:val="single" w:sz="4" w:space="0" w:color="000000"/>
            </w:tcBorders>
            <w:vAlign w:val="bottom"/>
          </w:tcPr>
          <w:p w:rsidR="00460593" w:rsidRPr="00035C1E" w:rsidRDefault="00460593" w:rsidP="008830AE">
            <w:pPr>
              <w:snapToGrid w:val="0"/>
              <w:jc w:val="center"/>
              <w:rPr>
                <w:rFonts w:ascii="Arial" w:hAnsi="Arial" w:cs="Arial"/>
                <w:sz w:val="20"/>
                <w:szCs w:val="20"/>
              </w:rPr>
            </w:pPr>
            <w:r w:rsidRPr="00035C1E">
              <w:rPr>
                <w:rFonts w:ascii="Arial" w:hAnsi="Arial" w:cs="Arial"/>
                <w:sz w:val="20"/>
                <w:szCs w:val="20"/>
              </w:rPr>
              <w:t>Kelly S</w:t>
            </w:r>
            <w:r w:rsidR="008830AE">
              <w:rPr>
                <w:rFonts w:ascii="Arial" w:hAnsi="Arial" w:cs="Arial"/>
                <w:sz w:val="20"/>
                <w:szCs w:val="20"/>
              </w:rPr>
              <w:t>OTHERTON</w:t>
            </w:r>
            <w:r w:rsidRPr="00035C1E">
              <w:rPr>
                <w:rFonts w:ascii="Arial" w:hAnsi="Arial" w:cs="Arial"/>
                <w:sz w:val="20"/>
                <w:szCs w:val="20"/>
              </w:rPr>
              <w:t xml:space="preserve"> (GB) 6242</w:t>
            </w:r>
          </w:p>
        </w:tc>
      </w:tr>
      <w:tr w:rsidR="00460593" w:rsidTr="008830AE">
        <w:trPr>
          <w:trHeight w:val="255"/>
        </w:trPr>
        <w:tc>
          <w:tcPr>
            <w:tcW w:w="1126" w:type="dxa"/>
            <w:tcBorders>
              <w:top w:val="single" w:sz="4" w:space="0" w:color="000000"/>
              <w:left w:val="single" w:sz="4" w:space="0" w:color="000000"/>
              <w:bottom w:val="single" w:sz="4" w:space="0" w:color="000000"/>
            </w:tcBorders>
            <w:vAlign w:val="bottom"/>
          </w:tcPr>
          <w:p w:rsidR="00460593" w:rsidRDefault="00460593" w:rsidP="004C7CD5">
            <w:pPr>
              <w:snapToGrid w:val="0"/>
              <w:jc w:val="center"/>
              <w:rPr>
                <w:rFonts w:ascii="Arial" w:hAnsi="Arial" w:cs="Arial"/>
                <w:sz w:val="20"/>
                <w:szCs w:val="20"/>
              </w:rPr>
            </w:pPr>
            <w:r>
              <w:rPr>
                <w:rFonts w:ascii="Arial" w:hAnsi="Arial" w:cs="Arial"/>
                <w:sz w:val="20"/>
                <w:szCs w:val="20"/>
              </w:rPr>
              <w:t>2005</w:t>
            </w:r>
          </w:p>
        </w:tc>
        <w:tc>
          <w:tcPr>
            <w:tcW w:w="4119" w:type="dxa"/>
            <w:tcBorders>
              <w:top w:val="single" w:sz="4" w:space="0" w:color="000000"/>
              <w:left w:val="single" w:sz="4" w:space="0" w:color="000000"/>
              <w:bottom w:val="single" w:sz="4" w:space="0" w:color="000000"/>
            </w:tcBorders>
            <w:vAlign w:val="bottom"/>
          </w:tcPr>
          <w:p w:rsidR="00460593" w:rsidRPr="00035C1E" w:rsidRDefault="00460593" w:rsidP="00035C1E">
            <w:pPr>
              <w:snapToGrid w:val="0"/>
              <w:jc w:val="center"/>
              <w:rPr>
                <w:rFonts w:ascii="Arial" w:hAnsi="Arial" w:cs="Arial"/>
                <w:bCs/>
                <w:sz w:val="20"/>
                <w:szCs w:val="20"/>
              </w:rPr>
            </w:pPr>
            <w:r w:rsidRPr="00035C1E">
              <w:rPr>
                <w:rFonts w:ascii="Arial" w:hAnsi="Arial" w:cs="Arial"/>
                <w:bCs/>
                <w:sz w:val="20"/>
                <w:szCs w:val="20"/>
              </w:rPr>
              <w:t>Roman S</w:t>
            </w:r>
            <w:r w:rsidR="00035C1E">
              <w:rPr>
                <w:rFonts w:ascii="Arial" w:hAnsi="Arial" w:cs="Arial"/>
                <w:bCs/>
                <w:sz w:val="20"/>
                <w:szCs w:val="20"/>
              </w:rPr>
              <w:t>EBRLE</w:t>
            </w:r>
            <w:r w:rsidRPr="00035C1E">
              <w:rPr>
                <w:rFonts w:ascii="Arial" w:hAnsi="Arial" w:cs="Arial"/>
                <w:bCs/>
                <w:sz w:val="20"/>
                <w:szCs w:val="20"/>
              </w:rPr>
              <w:t xml:space="preserve"> (République Tchèque) 8326</w:t>
            </w:r>
          </w:p>
        </w:tc>
        <w:tc>
          <w:tcPr>
            <w:tcW w:w="4253" w:type="dxa"/>
            <w:tcBorders>
              <w:top w:val="single" w:sz="4" w:space="0" w:color="000000"/>
              <w:left w:val="single" w:sz="4" w:space="0" w:color="000000"/>
              <w:bottom w:val="single" w:sz="4" w:space="0" w:color="000000"/>
              <w:right w:val="single" w:sz="4" w:space="0" w:color="000000"/>
            </w:tcBorders>
            <w:vAlign w:val="bottom"/>
          </w:tcPr>
          <w:p w:rsidR="00460593" w:rsidRPr="00035C1E" w:rsidRDefault="00460593" w:rsidP="008830AE">
            <w:pPr>
              <w:snapToGrid w:val="0"/>
              <w:jc w:val="center"/>
              <w:rPr>
                <w:rFonts w:ascii="Arial" w:hAnsi="Arial" w:cs="Arial"/>
                <w:sz w:val="20"/>
                <w:szCs w:val="20"/>
              </w:rPr>
            </w:pPr>
            <w:proofErr w:type="spellStart"/>
            <w:r w:rsidRPr="00035C1E">
              <w:rPr>
                <w:rFonts w:ascii="Arial" w:hAnsi="Arial" w:cs="Arial"/>
                <w:sz w:val="20"/>
                <w:szCs w:val="20"/>
              </w:rPr>
              <w:t>Eunice</w:t>
            </w:r>
            <w:proofErr w:type="spellEnd"/>
            <w:r w:rsidRPr="00035C1E">
              <w:rPr>
                <w:rFonts w:ascii="Arial" w:hAnsi="Arial" w:cs="Arial"/>
                <w:sz w:val="20"/>
                <w:szCs w:val="20"/>
              </w:rPr>
              <w:t xml:space="preserve"> B</w:t>
            </w:r>
            <w:r w:rsidR="008830AE">
              <w:rPr>
                <w:rFonts w:ascii="Arial" w:hAnsi="Arial" w:cs="Arial"/>
                <w:sz w:val="20"/>
                <w:szCs w:val="20"/>
              </w:rPr>
              <w:t>ARBER</w:t>
            </w:r>
            <w:r w:rsidRPr="00035C1E">
              <w:rPr>
                <w:rFonts w:ascii="Arial" w:hAnsi="Arial" w:cs="Arial"/>
                <w:sz w:val="20"/>
                <w:szCs w:val="20"/>
              </w:rPr>
              <w:t xml:space="preserve"> (France) 6675</w:t>
            </w:r>
          </w:p>
        </w:tc>
      </w:tr>
      <w:tr w:rsidR="00460593" w:rsidTr="008830AE">
        <w:trPr>
          <w:trHeight w:val="255"/>
        </w:trPr>
        <w:tc>
          <w:tcPr>
            <w:tcW w:w="1126" w:type="dxa"/>
            <w:tcBorders>
              <w:top w:val="single" w:sz="4" w:space="0" w:color="000000"/>
              <w:left w:val="single" w:sz="4" w:space="0" w:color="000000"/>
              <w:bottom w:val="single" w:sz="4" w:space="0" w:color="000000"/>
            </w:tcBorders>
            <w:vAlign w:val="bottom"/>
          </w:tcPr>
          <w:p w:rsidR="00460593" w:rsidRDefault="00460593" w:rsidP="004C7CD5">
            <w:pPr>
              <w:snapToGrid w:val="0"/>
              <w:jc w:val="center"/>
              <w:rPr>
                <w:rFonts w:ascii="Arial" w:hAnsi="Arial" w:cs="Arial"/>
                <w:sz w:val="20"/>
                <w:szCs w:val="20"/>
              </w:rPr>
            </w:pPr>
            <w:r>
              <w:rPr>
                <w:rFonts w:ascii="Arial" w:hAnsi="Arial" w:cs="Arial"/>
                <w:sz w:val="20"/>
                <w:szCs w:val="20"/>
              </w:rPr>
              <w:t>2006</w:t>
            </w:r>
          </w:p>
        </w:tc>
        <w:tc>
          <w:tcPr>
            <w:tcW w:w="4119" w:type="dxa"/>
            <w:tcBorders>
              <w:top w:val="single" w:sz="4" w:space="0" w:color="000000"/>
              <w:left w:val="single" w:sz="4" w:space="0" w:color="000000"/>
              <w:bottom w:val="single" w:sz="4" w:space="0" w:color="000000"/>
            </w:tcBorders>
            <w:vAlign w:val="bottom"/>
          </w:tcPr>
          <w:p w:rsidR="00460593" w:rsidRPr="00035C1E" w:rsidRDefault="00460593" w:rsidP="00035C1E">
            <w:pPr>
              <w:snapToGrid w:val="0"/>
              <w:jc w:val="center"/>
              <w:rPr>
                <w:rFonts w:ascii="Arial" w:hAnsi="Arial" w:cs="Arial"/>
                <w:bCs/>
                <w:sz w:val="20"/>
                <w:szCs w:val="20"/>
              </w:rPr>
            </w:pPr>
            <w:proofErr w:type="spellStart"/>
            <w:r w:rsidRPr="00035C1E">
              <w:rPr>
                <w:rFonts w:ascii="Arial" w:hAnsi="Arial" w:cs="Arial"/>
                <w:bCs/>
                <w:sz w:val="20"/>
                <w:szCs w:val="20"/>
              </w:rPr>
              <w:t>Dimitry</w:t>
            </w:r>
            <w:proofErr w:type="spellEnd"/>
            <w:r w:rsidRPr="00035C1E">
              <w:rPr>
                <w:rFonts w:ascii="Arial" w:hAnsi="Arial" w:cs="Arial"/>
                <w:bCs/>
                <w:sz w:val="20"/>
                <w:szCs w:val="20"/>
              </w:rPr>
              <w:t xml:space="preserve"> K</w:t>
            </w:r>
            <w:r w:rsidR="00035C1E">
              <w:rPr>
                <w:rFonts w:ascii="Arial" w:hAnsi="Arial" w:cs="Arial"/>
                <w:bCs/>
                <w:sz w:val="20"/>
                <w:szCs w:val="20"/>
              </w:rPr>
              <w:t>ARPOV</w:t>
            </w:r>
            <w:r w:rsidRPr="00035C1E">
              <w:rPr>
                <w:rFonts w:ascii="Arial" w:hAnsi="Arial" w:cs="Arial"/>
                <w:bCs/>
                <w:sz w:val="20"/>
                <w:szCs w:val="20"/>
              </w:rPr>
              <w:t xml:space="preserve"> (Kazakhstan) 8438</w:t>
            </w:r>
          </w:p>
        </w:tc>
        <w:tc>
          <w:tcPr>
            <w:tcW w:w="4253" w:type="dxa"/>
            <w:tcBorders>
              <w:top w:val="single" w:sz="4" w:space="0" w:color="000000"/>
              <w:left w:val="single" w:sz="4" w:space="0" w:color="000000"/>
              <w:bottom w:val="single" w:sz="4" w:space="0" w:color="000000"/>
              <w:right w:val="single" w:sz="4" w:space="0" w:color="000000"/>
            </w:tcBorders>
            <w:vAlign w:val="bottom"/>
          </w:tcPr>
          <w:p w:rsidR="00460593" w:rsidRPr="00035C1E" w:rsidRDefault="00460593" w:rsidP="008830AE">
            <w:pPr>
              <w:snapToGrid w:val="0"/>
              <w:jc w:val="center"/>
              <w:rPr>
                <w:rFonts w:ascii="Arial" w:hAnsi="Arial" w:cs="Arial"/>
                <w:sz w:val="20"/>
                <w:szCs w:val="20"/>
              </w:rPr>
            </w:pPr>
            <w:proofErr w:type="spellStart"/>
            <w:r w:rsidRPr="00035C1E">
              <w:rPr>
                <w:rFonts w:ascii="Arial" w:hAnsi="Arial" w:cs="Arial"/>
                <w:sz w:val="20"/>
                <w:szCs w:val="20"/>
              </w:rPr>
              <w:t>Natalyia</w:t>
            </w:r>
            <w:proofErr w:type="spellEnd"/>
            <w:r w:rsidRPr="00035C1E">
              <w:rPr>
                <w:rFonts w:ascii="Arial" w:hAnsi="Arial" w:cs="Arial"/>
                <w:sz w:val="20"/>
                <w:szCs w:val="20"/>
              </w:rPr>
              <w:t xml:space="preserve"> D</w:t>
            </w:r>
            <w:r w:rsidR="008830AE">
              <w:rPr>
                <w:rFonts w:ascii="Arial" w:hAnsi="Arial" w:cs="Arial"/>
                <w:sz w:val="20"/>
                <w:szCs w:val="20"/>
              </w:rPr>
              <w:t>ORBYNSKA</w:t>
            </w:r>
            <w:r w:rsidRPr="00035C1E">
              <w:rPr>
                <w:rFonts w:ascii="Arial" w:hAnsi="Arial" w:cs="Arial"/>
                <w:sz w:val="20"/>
                <w:szCs w:val="20"/>
              </w:rPr>
              <w:t xml:space="preserve"> (Ukraine) 6256</w:t>
            </w:r>
          </w:p>
        </w:tc>
      </w:tr>
      <w:tr w:rsidR="00460593" w:rsidTr="008830AE">
        <w:trPr>
          <w:trHeight w:val="255"/>
        </w:trPr>
        <w:tc>
          <w:tcPr>
            <w:tcW w:w="1126" w:type="dxa"/>
            <w:tcBorders>
              <w:top w:val="single" w:sz="4" w:space="0" w:color="000000"/>
              <w:left w:val="single" w:sz="4" w:space="0" w:color="000000"/>
              <w:bottom w:val="single" w:sz="4" w:space="0" w:color="000000"/>
            </w:tcBorders>
            <w:vAlign w:val="center"/>
          </w:tcPr>
          <w:p w:rsidR="00460593" w:rsidRDefault="00460593" w:rsidP="004C7CD5">
            <w:pPr>
              <w:snapToGrid w:val="0"/>
              <w:jc w:val="center"/>
              <w:rPr>
                <w:rFonts w:ascii="Arial" w:hAnsi="Arial" w:cs="Arial"/>
                <w:sz w:val="20"/>
                <w:szCs w:val="20"/>
              </w:rPr>
            </w:pPr>
            <w:r>
              <w:rPr>
                <w:rFonts w:ascii="Arial" w:hAnsi="Arial" w:cs="Arial"/>
                <w:sz w:val="20"/>
                <w:szCs w:val="20"/>
              </w:rPr>
              <w:t>2007</w:t>
            </w:r>
          </w:p>
        </w:tc>
        <w:tc>
          <w:tcPr>
            <w:tcW w:w="4119" w:type="dxa"/>
            <w:tcBorders>
              <w:top w:val="single" w:sz="4" w:space="0" w:color="000000"/>
              <w:left w:val="single" w:sz="4" w:space="0" w:color="000000"/>
              <w:bottom w:val="single" w:sz="4" w:space="0" w:color="000000"/>
            </w:tcBorders>
            <w:vAlign w:val="center"/>
          </w:tcPr>
          <w:p w:rsidR="00460593" w:rsidRPr="00035C1E" w:rsidRDefault="00460593" w:rsidP="00035C1E">
            <w:pPr>
              <w:snapToGrid w:val="0"/>
              <w:jc w:val="center"/>
              <w:rPr>
                <w:rFonts w:ascii="Arial" w:hAnsi="Arial" w:cs="Arial"/>
                <w:bCs/>
                <w:sz w:val="20"/>
                <w:szCs w:val="20"/>
              </w:rPr>
            </w:pPr>
            <w:r w:rsidRPr="00035C1E">
              <w:rPr>
                <w:rFonts w:ascii="Arial" w:hAnsi="Arial" w:cs="Arial"/>
                <w:bCs/>
                <w:sz w:val="20"/>
                <w:szCs w:val="20"/>
              </w:rPr>
              <w:t>Andrei K</w:t>
            </w:r>
            <w:r w:rsidR="00035C1E">
              <w:rPr>
                <w:rFonts w:ascii="Arial" w:hAnsi="Arial" w:cs="Arial"/>
                <w:bCs/>
                <w:sz w:val="20"/>
                <w:szCs w:val="20"/>
              </w:rPr>
              <w:t>RAUCHENKA</w:t>
            </w:r>
            <w:r w:rsidRPr="00035C1E">
              <w:rPr>
                <w:rFonts w:ascii="Arial" w:hAnsi="Arial" w:cs="Arial"/>
                <w:bCs/>
                <w:sz w:val="20"/>
                <w:szCs w:val="20"/>
              </w:rPr>
              <w:t xml:space="preserve"> (Biélorussie) 8553</w:t>
            </w:r>
          </w:p>
        </w:tc>
        <w:tc>
          <w:tcPr>
            <w:tcW w:w="4253" w:type="dxa"/>
            <w:tcBorders>
              <w:top w:val="single" w:sz="4" w:space="0" w:color="000000"/>
              <w:left w:val="single" w:sz="4" w:space="0" w:color="000000"/>
              <w:bottom w:val="single" w:sz="4" w:space="0" w:color="000000"/>
              <w:right w:val="single" w:sz="4" w:space="0" w:color="000000"/>
            </w:tcBorders>
            <w:vAlign w:val="center"/>
          </w:tcPr>
          <w:p w:rsidR="00460593" w:rsidRPr="00035C1E" w:rsidRDefault="00460593" w:rsidP="008830AE">
            <w:pPr>
              <w:snapToGrid w:val="0"/>
              <w:jc w:val="center"/>
              <w:rPr>
                <w:rFonts w:ascii="Arial" w:hAnsi="Arial" w:cs="Arial"/>
                <w:sz w:val="20"/>
                <w:szCs w:val="20"/>
              </w:rPr>
            </w:pPr>
            <w:r w:rsidRPr="00035C1E">
              <w:rPr>
                <w:rFonts w:ascii="Arial" w:hAnsi="Arial" w:cs="Arial"/>
                <w:sz w:val="20"/>
                <w:szCs w:val="20"/>
              </w:rPr>
              <w:t>Ludmilla B</w:t>
            </w:r>
            <w:r w:rsidR="008830AE">
              <w:rPr>
                <w:rFonts w:ascii="Arial" w:hAnsi="Arial" w:cs="Arial"/>
                <w:sz w:val="20"/>
                <w:szCs w:val="20"/>
              </w:rPr>
              <w:t>LONSKA</w:t>
            </w:r>
            <w:r w:rsidRPr="00035C1E">
              <w:rPr>
                <w:rFonts w:ascii="Arial" w:hAnsi="Arial" w:cs="Arial"/>
                <w:sz w:val="20"/>
                <w:szCs w:val="20"/>
              </w:rPr>
              <w:t xml:space="preserve"> (Ukraine) 6437</w:t>
            </w:r>
          </w:p>
        </w:tc>
      </w:tr>
      <w:tr w:rsidR="00460593" w:rsidTr="008830AE">
        <w:trPr>
          <w:trHeight w:val="255"/>
        </w:trPr>
        <w:tc>
          <w:tcPr>
            <w:tcW w:w="1126" w:type="dxa"/>
            <w:tcBorders>
              <w:top w:val="single" w:sz="4" w:space="0" w:color="000000"/>
              <w:left w:val="single" w:sz="4" w:space="0" w:color="000000"/>
              <w:bottom w:val="single" w:sz="4" w:space="0" w:color="000000"/>
            </w:tcBorders>
            <w:vAlign w:val="center"/>
          </w:tcPr>
          <w:p w:rsidR="00460593" w:rsidRDefault="00460593" w:rsidP="004C7CD5">
            <w:pPr>
              <w:snapToGrid w:val="0"/>
              <w:jc w:val="center"/>
              <w:rPr>
                <w:rFonts w:ascii="Arial" w:hAnsi="Arial" w:cs="Arial"/>
                <w:sz w:val="20"/>
                <w:szCs w:val="20"/>
              </w:rPr>
            </w:pPr>
            <w:r>
              <w:rPr>
                <w:rFonts w:ascii="Arial" w:hAnsi="Arial" w:cs="Arial"/>
                <w:sz w:val="20"/>
                <w:szCs w:val="20"/>
              </w:rPr>
              <w:t>2008</w:t>
            </w:r>
          </w:p>
        </w:tc>
        <w:tc>
          <w:tcPr>
            <w:tcW w:w="4119" w:type="dxa"/>
            <w:tcBorders>
              <w:top w:val="single" w:sz="4" w:space="0" w:color="000000"/>
              <w:left w:val="single" w:sz="4" w:space="0" w:color="000000"/>
              <w:bottom w:val="single" w:sz="4" w:space="0" w:color="000000"/>
            </w:tcBorders>
            <w:vAlign w:val="center"/>
          </w:tcPr>
          <w:p w:rsidR="00460593" w:rsidRPr="00035C1E" w:rsidRDefault="00460593" w:rsidP="00035C1E">
            <w:pPr>
              <w:snapToGrid w:val="0"/>
              <w:jc w:val="center"/>
              <w:rPr>
                <w:rFonts w:ascii="Arial" w:hAnsi="Arial" w:cs="Arial"/>
                <w:bCs/>
                <w:sz w:val="20"/>
                <w:szCs w:val="20"/>
              </w:rPr>
            </w:pPr>
            <w:r w:rsidRPr="00035C1E">
              <w:rPr>
                <w:rFonts w:ascii="Arial" w:hAnsi="Arial" w:cs="Arial"/>
                <w:bCs/>
                <w:sz w:val="20"/>
                <w:szCs w:val="20"/>
              </w:rPr>
              <w:t>Andrei K</w:t>
            </w:r>
            <w:r w:rsidR="00035C1E">
              <w:rPr>
                <w:rFonts w:ascii="Arial" w:hAnsi="Arial" w:cs="Arial"/>
                <w:bCs/>
                <w:sz w:val="20"/>
                <w:szCs w:val="20"/>
              </w:rPr>
              <w:t>RAUCHENKA</w:t>
            </w:r>
            <w:r w:rsidRPr="00035C1E">
              <w:rPr>
                <w:rFonts w:ascii="Arial" w:hAnsi="Arial" w:cs="Arial"/>
                <w:bCs/>
                <w:sz w:val="20"/>
                <w:szCs w:val="20"/>
              </w:rPr>
              <w:t xml:space="preserve"> (Biélorussie) 8312</w:t>
            </w:r>
          </w:p>
        </w:tc>
        <w:tc>
          <w:tcPr>
            <w:tcW w:w="4253" w:type="dxa"/>
            <w:tcBorders>
              <w:top w:val="single" w:sz="4" w:space="0" w:color="000000"/>
              <w:left w:val="single" w:sz="4" w:space="0" w:color="000000"/>
              <w:bottom w:val="single" w:sz="4" w:space="0" w:color="000000"/>
              <w:right w:val="single" w:sz="4" w:space="0" w:color="000000"/>
            </w:tcBorders>
            <w:vAlign w:val="center"/>
          </w:tcPr>
          <w:p w:rsidR="00460593" w:rsidRPr="00035C1E" w:rsidRDefault="00460593" w:rsidP="008830AE">
            <w:pPr>
              <w:snapToGrid w:val="0"/>
              <w:jc w:val="center"/>
              <w:rPr>
                <w:rFonts w:ascii="Arial" w:hAnsi="Arial" w:cs="Arial"/>
                <w:sz w:val="20"/>
                <w:szCs w:val="20"/>
              </w:rPr>
            </w:pPr>
            <w:proofErr w:type="spellStart"/>
            <w:r w:rsidRPr="00035C1E">
              <w:rPr>
                <w:rFonts w:ascii="Arial" w:hAnsi="Arial" w:cs="Arial"/>
                <w:sz w:val="20"/>
                <w:szCs w:val="20"/>
              </w:rPr>
              <w:t>Hyleas</w:t>
            </w:r>
            <w:proofErr w:type="spellEnd"/>
            <w:r w:rsidRPr="00035C1E">
              <w:rPr>
                <w:rFonts w:ascii="Arial" w:hAnsi="Arial" w:cs="Arial"/>
                <w:sz w:val="20"/>
                <w:szCs w:val="20"/>
              </w:rPr>
              <w:t xml:space="preserve"> F</w:t>
            </w:r>
            <w:r w:rsidR="008830AE">
              <w:rPr>
                <w:rFonts w:ascii="Arial" w:hAnsi="Arial" w:cs="Arial"/>
                <w:sz w:val="20"/>
                <w:szCs w:val="20"/>
              </w:rPr>
              <w:t>ONTAIN</w:t>
            </w:r>
            <w:r w:rsidRPr="00035C1E">
              <w:rPr>
                <w:rFonts w:ascii="Arial" w:hAnsi="Arial" w:cs="Arial"/>
                <w:sz w:val="20"/>
                <w:szCs w:val="20"/>
              </w:rPr>
              <w:t xml:space="preserve"> (Etats Unis) 6473</w:t>
            </w:r>
          </w:p>
        </w:tc>
      </w:tr>
      <w:tr w:rsidR="00460593" w:rsidTr="008830AE">
        <w:trPr>
          <w:trHeight w:val="255"/>
        </w:trPr>
        <w:tc>
          <w:tcPr>
            <w:tcW w:w="1126" w:type="dxa"/>
            <w:tcBorders>
              <w:top w:val="single" w:sz="4" w:space="0" w:color="000000"/>
              <w:left w:val="single" w:sz="4" w:space="0" w:color="000000"/>
              <w:bottom w:val="single" w:sz="4" w:space="0" w:color="000000"/>
            </w:tcBorders>
            <w:vAlign w:val="center"/>
          </w:tcPr>
          <w:p w:rsidR="00460593" w:rsidRDefault="00460593" w:rsidP="004C7CD5">
            <w:pPr>
              <w:snapToGrid w:val="0"/>
              <w:jc w:val="center"/>
              <w:rPr>
                <w:rFonts w:ascii="Arial" w:hAnsi="Arial" w:cs="Arial"/>
                <w:sz w:val="20"/>
                <w:szCs w:val="20"/>
              </w:rPr>
            </w:pPr>
            <w:r>
              <w:rPr>
                <w:rFonts w:ascii="Arial" w:hAnsi="Arial" w:cs="Arial"/>
                <w:sz w:val="20"/>
                <w:szCs w:val="20"/>
              </w:rPr>
              <w:t>2009</w:t>
            </w:r>
          </w:p>
        </w:tc>
        <w:tc>
          <w:tcPr>
            <w:tcW w:w="4119" w:type="dxa"/>
            <w:tcBorders>
              <w:top w:val="single" w:sz="4" w:space="0" w:color="000000"/>
              <w:left w:val="single" w:sz="4" w:space="0" w:color="000000"/>
              <w:bottom w:val="single" w:sz="4" w:space="0" w:color="000000"/>
            </w:tcBorders>
            <w:vAlign w:val="center"/>
          </w:tcPr>
          <w:p w:rsidR="00460593" w:rsidRPr="00035C1E" w:rsidRDefault="00460593" w:rsidP="00035C1E">
            <w:pPr>
              <w:snapToGrid w:val="0"/>
              <w:jc w:val="center"/>
              <w:rPr>
                <w:rFonts w:ascii="Arial" w:hAnsi="Arial" w:cs="Arial"/>
                <w:bCs/>
                <w:sz w:val="20"/>
                <w:szCs w:val="20"/>
              </w:rPr>
            </w:pPr>
            <w:proofErr w:type="spellStart"/>
            <w:r w:rsidRPr="00035C1E">
              <w:rPr>
                <w:rFonts w:ascii="Arial" w:hAnsi="Arial" w:cs="Arial"/>
                <w:bCs/>
                <w:sz w:val="20"/>
                <w:szCs w:val="20"/>
              </w:rPr>
              <w:t>Oleksey</w:t>
            </w:r>
            <w:proofErr w:type="spellEnd"/>
            <w:r w:rsidRPr="00035C1E">
              <w:rPr>
                <w:rFonts w:ascii="Arial" w:hAnsi="Arial" w:cs="Arial"/>
                <w:bCs/>
                <w:sz w:val="20"/>
                <w:szCs w:val="20"/>
              </w:rPr>
              <w:t xml:space="preserve"> K</w:t>
            </w:r>
            <w:r w:rsidR="00035C1E">
              <w:rPr>
                <w:rFonts w:ascii="Arial" w:hAnsi="Arial" w:cs="Arial"/>
                <w:bCs/>
                <w:sz w:val="20"/>
                <w:szCs w:val="20"/>
              </w:rPr>
              <w:t>ASYANOV</w:t>
            </w:r>
            <w:r w:rsidRPr="00035C1E">
              <w:rPr>
                <w:rFonts w:ascii="Arial" w:hAnsi="Arial" w:cs="Arial"/>
                <w:bCs/>
                <w:sz w:val="20"/>
                <w:szCs w:val="20"/>
              </w:rPr>
              <w:t xml:space="preserve"> (Ukraine) 8291</w:t>
            </w:r>
          </w:p>
        </w:tc>
        <w:tc>
          <w:tcPr>
            <w:tcW w:w="4253" w:type="dxa"/>
            <w:tcBorders>
              <w:top w:val="single" w:sz="4" w:space="0" w:color="000000"/>
              <w:left w:val="single" w:sz="4" w:space="0" w:color="000000"/>
              <w:bottom w:val="single" w:sz="4" w:space="0" w:color="000000"/>
              <w:right w:val="single" w:sz="4" w:space="0" w:color="000000"/>
            </w:tcBorders>
            <w:vAlign w:val="center"/>
          </w:tcPr>
          <w:p w:rsidR="00460593" w:rsidRPr="00035C1E" w:rsidRDefault="00460593" w:rsidP="008830AE">
            <w:pPr>
              <w:snapToGrid w:val="0"/>
              <w:jc w:val="center"/>
              <w:rPr>
                <w:rFonts w:ascii="Arial" w:hAnsi="Arial" w:cs="Arial"/>
                <w:sz w:val="20"/>
                <w:szCs w:val="20"/>
              </w:rPr>
            </w:pPr>
            <w:proofErr w:type="spellStart"/>
            <w:r w:rsidRPr="00035C1E">
              <w:rPr>
                <w:rFonts w:ascii="Arial" w:hAnsi="Arial" w:cs="Arial"/>
                <w:sz w:val="20"/>
                <w:szCs w:val="20"/>
              </w:rPr>
              <w:t>Natalyia</w:t>
            </w:r>
            <w:proofErr w:type="spellEnd"/>
            <w:r w:rsidRPr="00035C1E">
              <w:rPr>
                <w:rFonts w:ascii="Arial" w:hAnsi="Arial" w:cs="Arial"/>
                <w:sz w:val="20"/>
                <w:szCs w:val="20"/>
              </w:rPr>
              <w:t xml:space="preserve"> D</w:t>
            </w:r>
            <w:r w:rsidR="008830AE">
              <w:rPr>
                <w:rFonts w:ascii="Arial" w:hAnsi="Arial" w:cs="Arial"/>
                <w:sz w:val="20"/>
                <w:szCs w:val="20"/>
              </w:rPr>
              <w:t>ORBYNSKA</w:t>
            </w:r>
            <w:r w:rsidRPr="00035C1E">
              <w:rPr>
                <w:rFonts w:ascii="Arial" w:hAnsi="Arial" w:cs="Arial"/>
                <w:sz w:val="20"/>
                <w:szCs w:val="20"/>
              </w:rPr>
              <w:t xml:space="preserve"> (Ukraine) 6485</w:t>
            </w:r>
          </w:p>
        </w:tc>
      </w:tr>
      <w:tr w:rsidR="00460593" w:rsidTr="008830AE">
        <w:trPr>
          <w:trHeight w:val="255"/>
        </w:trPr>
        <w:tc>
          <w:tcPr>
            <w:tcW w:w="1126" w:type="dxa"/>
            <w:tcBorders>
              <w:top w:val="single" w:sz="4" w:space="0" w:color="000000"/>
              <w:left w:val="single" w:sz="4" w:space="0" w:color="000000"/>
              <w:bottom w:val="single" w:sz="4" w:space="0" w:color="auto"/>
            </w:tcBorders>
            <w:vAlign w:val="center"/>
          </w:tcPr>
          <w:p w:rsidR="00460593" w:rsidRPr="001308BA" w:rsidRDefault="00460593" w:rsidP="004C7CD5">
            <w:pPr>
              <w:snapToGrid w:val="0"/>
              <w:jc w:val="center"/>
              <w:rPr>
                <w:rFonts w:ascii="Arial" w:hAnsi="Arial" w:cs="Arial"/>
                <w:sz w:val="20"/>
                <w:szCs w:val="20"/>
              </w:rPr>
            </w:pPr>
            <w:r w:rsidRPr="001308BA">
              <w:rPr>
                <w:rFonts w:ascii="Arial" w:hAnsi="Arial" w:cs="Arial"/>
                <w:sz w:val="20"/>
                <w:szCs w:val="20"/>
              </w:rPr>
              <w:t>2010</w:t>
            </w:r>
          </w:p>
        </w:tc>
        <w:tc>
          <w:tcPr>
            <w:tcW w:w="4119" w:type="dxa"/>
            <w:tcBorders>
              <w:top w:val="single" w:sz="4" w:space="0" w:color="000000"/>
              <w:left w:val="single" w:sz="4" w:space="0" w:color="000000"/>
              <w:bottom w:val="single" w:sz="4" w:space="0" w:color="auto"/>
            </w:tcBorders>
            <w:vAlign w:val="center"/>
          </w:tcPr>
          <w:p w:rsidR="00460593" w:rsidRPr="00035C1E" w:rsidRDefault="00460593" w:rsidP="00035C1E">
            <w:pPr>
              <w:snapToGrid w:val="0"/>
              <w:jc w:val="center"/>
              <w:rPr>
                <w:rFonts w:ascii="Arial" w:hAnsi="Arial" w:cs="Arial"/>
                <w:bCs/>
                <w:sz w:val="20"/>
                <w:szCs w:val="20"/>
              </w:rPr>
            </w:pPr>
            <w:r w:rsidRPr="00035C1E">
              <w:rPr>
                <w:rFonts w:ascii="Arial" w:hAnsi="Arial" w:cs="Arial"/>
                <w:bCs/>
                <w:sz w:val="20"/>
                <w:szCs w:val="20"/>
              </w:rPr>
              <w:t>Leonel S</w:t>
            </w:r>
            <w:r w:rsidR="00035C1E">
              <w:rPr>
                <w:rFonts w:ascii="Arial" w:hAnsi="Arial" w:cs="Arial"/>
                <w:bCs/>
                <w:sz w:val="20"/>
                <w:szCs w:val="20"/>
              </w:rPr>
              <w:t>UAREZ</w:t>
            </w:r>
            <w:r w:rsidRPr="00035C1E">
              <w:rPr>
                <w:rFonts w:ascii="Arial" w:hAnsi="Arial" w:cs="Arial"/>
                <w:bCs/>
                <w:sz w:val="20"/>
                <w:szCs w:val="20"/>
              </w:rPr>
              <w:t xml:space="preserve"> (Cuba) 8328</w:t>
            </w:r>
          </w:p>
        </w:tc>
        <w:tc>
          <w:tcPr>
            <w:tcW w:w="4253" w:type="dxa"/>
            <w:tcBorders>
              <w:top w:val="single" w:sz="4" w:space="0" w:color="000000"/>
              <w:left w:val="single" w:sz="4" w:space="0" w:color="000000"/>
              <w:bottom w:val="single" w:sz="4" w:space="0" w:color="auto"/>
              <w:right w:val="single" w:sz="4" w:space="0" w:color="000000"/>
            </w:tcBorders>
            <w:shd w:val="clear" w:color="auto" w:fill="auto"/>
            <w:vAlign w:val="center"/>
          </w:tcPr>
          <w:p w:rsidR="00460593" w:rsidRPr="00035C1E" w:rsidRDefault="00460593" w:rsidP="008830AE">
            <w:pPr>
              <w:snapToGrid w:val="0"/>
              <w:jc w:val="center"/>
              <w:rPr>
                <w:rFonts w:ascii="Arial" w:hAnsi="Arial" w:cs="Arial"/>
                <w:sz w:val="20"/>
                <w:szCs w:val="20"/>
              </w:rPr>
            </w:pPr>
            <w:proofErr w:type="spellStart"/>
            <w:r w:rsidRPr="00035C1E">
              <w:rPr>
                <w:rFonts w:ascii="Arial" w:hAnsi="Arial" w:cs="Arial"/>
                <w:sz w:val="20"/>
                <w:szCs w:val="20"/>
              </w:rPr>
              <w:t>Tatyana</w:t>
            </w:r>
            <w:proofErr w:type="spellEnd"/>
            <w:r w:rsidRPr="00035C1E">
              <w:rPr>
                <w:rFonts w:ascii="Arial" w:hAnsi="Arial" w:cs="Arial"/>
                <w:sz w:val="20"/>
                <w:szCs w:val="20"/>
              </w:rPr>
              <w:t xml:space="preserve"> C</w:t>
            </w:r>
            <w:r w:rsidR="008830AE">
              <w:rPr>
                <w:rFonts w:ascii="Arial" w:hAnsi="Arial" w:cs="Arial"/>
                <w:sz w:val="20"/>
                <w:szCs w:val="20"/>
              </w:rPr>
              <w:t>HERNOVA</w:t>
            </w:r>
            <w:r w:rsidRPr="00035C1E">
              <w:rPr>
                <w:rFonts w:ascii="Arial" w:hAnsi="Arial" w:cs="Arial"/>
                <w:sz w:val="20"/>
                <w:szCs w:val="20"/>
              </w:rPr>
              <w:t xml:space="preserve"> (Russie) 6453</w:t>
            </w:r>
          </w:p>
        </w:tc>
      </w:tr>
      <w:tr w:rsidR="00460593" w:rsidTr="008830AE">
        <w:trPr>
          <w:trHeight w:val="255"/>
        </w:trPr>
        <w:tc>
          <w:tcPr>
            <w:tcW w:w="1126" w:type="dxa"/>
            <w:tcBorders>
              <w:top w:val="single" w:sz="4" w:space="0" w:color="auto"/>
              <w:left w:val="single" w:sz="4" w:space="0" w:color="000000"/>
              <w:bottom w:val="single" w:sz="4" w:space="0" w:color="auto"/>
            </w:tcBorders>
            <w:vAlign w:val="center"/>
          </w:tcPr>
          <w:p w:rsidR="00460593" w:rsidRDefault="00460593" w:rsidP="004C7CD5">
            <w:pPr>
              <w:snapToGrid w:val="0"/>
              <w:jc w:val="center"/>
              <w:rPr>
                <w:rFonts w:ascii="Arial" w:hAnsi="Arial" w:cs="Arial"/>
                <w:sz w:val="20"/>
                <w:szCs w:val="20"/>
              </w:rPr>
            </w:pPr>
            <w:r>
              <w:rPr>
                <w:rFonts w:ascii="Arial" w:hAnsi="Arial" w:cs="Arial"/>
                <w:sz w:val="20"/>
                <w:szCs w:val="20"/>
              </w:rPr>
              <w:t>2011</w:t>
            </w:r>
          </w:p>
        </w:tc>
        <w:tc>
          <w:tcPr>
            <w:tcW w:w="4119" w:type="dxa"/>
            <w:tcBorders>
              <w:top w:val="single" w:sz="4" w:space="0" w:color="auto"/>
              <w:left w:val="single" w:sz="4" w:space="0" w:color="000000"/>
              <w:bottom w:val="single" w:sz="4" w:space="0" w:color="auto"/>
            </w:tcBorders>
            <w:vAlign w:val="center"/>
          </w:tcPr>
          <w:p w:rsidR="00460593" w:rsidRPr="00035C1E" w:rsidRDefault="00460593" w:rsidP="00035C1E">
            <w:pPr>
              <w:snapToGrid w:val="0"/>
              <w:jc w:val="center"/>
              <w:rPr>
                <w:rFonts w:ascii="Arial" w:hAnsi="Arial" w:cs="Arial"/>
                <w:bCs/>
                <w:sz w:val="20"/>
                <w:szCs w:val="20"/>
              </w:rPr>
            </w:pPr>
            <w:r w:rsidRPr="00035C1E">
              <w:rPr>
                <w:rFonts w:ascii="Arial" w:hAnsi="Arial" w:cs="Arial"/>
                <w:bCs/>
                <w:sz w:val="20"/>
                <w:szCs w:val="20"/>
              </w:rPr>
              <w:t>Hans V</w:t>
            </w:r>
            <w:r w:rsidR="00035C1E">
              <w:rPr>
                <w:rFonts w:ascii="Arial" w:hAnsi="Arial" w:cs="Arial"/>
                <w:bCs/>
                <w:sz w:val="20"/>
                <w:szCs w:val="20"/>
              </w:rPr>
              <w:t>AN ALPHEN</w:t>
            </w:r>
            <w:r w:rsidRPr="00035C1E">
              <w:rPr>
                <w:rFonts w:ascii="Arial" w:hAnsi="Arial" w:cs="Arial"/>
                <w:bCs/>
                <w:sz w:val="20"/>
                <w:szCs w:val="20"/>
              </w:rPr>
              <w:t xml:space="preserve"> (Belgique) 8200</w:t>
            </w:r>
          </w:p>
        </w:tc>
        <w:tc>
          <w:tcPr>
            <w:tcW w:w="4253" w:type="dxa"/>
            <w:tcBorders>
              <w:top w:val="single" w:sz="4" w:space="0" w:color="auto"/>
              <w:left w:val="single" w:sz="4" w:space="0" w:color="000000"/>
              <w:bottom w:val="single" w:sz="4" w:space="0" w:color="auto"/>
              <w:right w:val="single" w:sz="4" w:space="0" w:color="000000"/>
            </w:tcBorders>
            <w:vAlign w:val="center"/>
          </w:tcPr>
          <w:p w:rsidR="00460593" w:rsidRPr="00035C1E" w:rsidRDefault="00460593" w:rsidP="008830AE">
            <w:pPr>
              <w:snapToGrid w:val="0"/>
              <w:jc w:val="center"/>
              <w:rPr>
                <w:rFonts w:ascii="Arial" w:hAnsi="Arial" w:cs="Arial"/>
                <w:sz w:val="20"/>
                <w:szCs w:val="20"/>
              </w:rPr>
            </w:pPr>
            <w:proofErr w:type="spellStart"/>
            <w:r w:rsidRPr="00035C1E">
              <w:rPr>
                <w:rFonts w:ascii="Arial" w:hAnsi="Arial" w:cs="Arial"/>
                <w:sz w:val="20"/>
                <w:szCs w:val="20"/>
              </w:rPr>
              <w:t>Tatyana</w:t>
            </w:r>
            <w:proofErr w:type="spellEnd"/>
            <w:r w:rsidRPr="00035C1E">
              <w:rPr>
                <w:rFonts w:ascii="Arial" w:hAnsi="Arial" w:cs="Arial"/>
                <w:sz w:val="20"/>
                <w:szCs w:val="20"/>
              </w:rPr>
              <w:t xml:space="preserve"> C</w:t>
            </w:r>
            <w:r w:rsidR="008830AE">
              <w:rPr>
                <w:rFonts w:ascii="Arial" w:hAnsi="Arial" w:cs="Arial"/>
                <w:sz w:val="20"/>
                <w:szCs w:val="20"/>
              </w:rPr>
              <w:t>HERNOVA</w:t>
            </w:r>
            <w:r w:rsidRPr="00035C1E">
              <w:rPr>
                <w:rFonts w:ascii="Arial" w:hAnsi="Arial" w:cs="Arial"/>
                <w:sz w:val="20"/>
                <w:szCs w:val="20"/>
              </w:rPr>
              <w:t xml:space="preserve"> (Russie) 6679</w:t>
            </w:r>
          </w:p>
        </w:tc>
      </w:tr>
      <w:tr w:rsidR="00460593" w:rsidTr="008830AE">
        <w:trPr>
          <w:trHeight w:val="255"/>
        </w:trPr>
        <w:tc>
          <w:tcPr>
            <w:tcW w:w="1126" w:type="dxa"/>
            <w:tcBorders>
              <w:top w:val="single" w:sz="4" w:space="0" w:color="auto"/>
              <w:left w:val="single" w:sz="4" w:space="0" w:color="000000"/>
              <w:bottom w:val="single" w:sz="4" w:space="0" w:color="auto"/>
            </w:tcBorders>
            <w:vAlign w:val="center"/>
          </w:tcPr>
          <w:p w:rsidR="00460593" w:rsidRDefault="00460593" w:rsidP="004C7CD5">
            <w:pPr>
              <w:snapToGrid w:val="0"/>
              <w:jc w:val="center"/>
              <w:rPr>
                <w:rFonts w:ascii="Arial" w:hAnsi="Arial" w:cs="Arial"/>
                <w:sz w:val="20"/>
                <w:szCs w:val="20"/>
              </w:rPr>
            </w:pPr>
            <w:r>
              <w:rPr>
                <w:rFonts w:ascii="Arial" w:hAnsi="Arial" w:cs="Arial"/>
                <w:sz w:val="20"/>
                <w:szCs w:val="20"/>
              </w:rPr>
              <w:t>2012</w:t>
            </w:r>
          </w:p>
        </w:tc>
        <w:tc>
          <w:tcPr>
            <w:tcW w:w="4119" w:type="dxa"/>
            <w:tcBorders>
              <w:top w:val="single" w:sz="4" w:space="0" w:color="auto"/>
              <w:left w:val="single" w:sz="4" w:space="0" w:color="000000"/>
              <w:bottom w:val="single" w:sz="4" w:space="0" w:color="auto"/>
            </w:tcBorders>
            <w:vAlign w:val="center"/>
          </w:tcPr>
          <w:p w:rsidR="00460593" w:rsidRPr="00035C1E" w:rsidRDefault="00460593" w:rsidP="00035C1E">
            <w:pPr>
              <w:snapToGrid w:val="0"/>
              <w:jc w:val="center"/>
              <w:rPr>
                <w:rFonts w:ascii="Arial" w:hAnsi="Arial" w:cs="Arial"/>
                <w:bCs/>
                <w:sz w:val="20"/>
                <w:szCs w:val="20"/>
              </w:rPr>
            </w:pPr>
            <w:r w:rsidRPr="00035C1E">
              <w:rPr>
                <w:rFonts w:ascii="Arial" w:hAnsi="Arial" w:cs="Arial"/>
                <w:bCs/>
                <w:sz w:val="20"/>
                <w:szCs w:val="20"/>
              </w:rPr>
              <w:t>Hans V</w:t>
            </w:r>
            <w:r w:rsidR="00035C1E">
              <w:rPr>
                <w:rFonts w:ascii="Arial" w:hAnsi="Arial" w:cs="Arial"/>
                <w:bCs/>
                <w:sz w:val="20"/>
                <w:szCs w:val="20"/>
              </w:rPr>
              <w:t>AN ALPHEN</w:t>
            </w:r>
            <w:r w:rsidRPr="00035C1E">
              <w:rPr>
                <w:rFonts w:ascii="Arial" w:hAnsi="Arial" w:cs="Arial"/>
                <w:bCs/>
                <w:sz w:val="20"/>
                <w:szCs w:val="20"/>
              </w:rPr>
              <w:t xml:space="preserve"> (Belgique) 8293</w:t>
            </w:r>
          </w:p>
        </w:tc>
        <w:tc>
          <w:tcPr>
            <w:tcW w:w="4253" w:type="dxa"/>
            <w:tcBorders>
              <w:top w:val="single" w:sz="4" w:space="0" w:color="auto"/>
              <w:left w:val="single" w:sz="4" w:space="0" w:color="000000"/>
              <w:bottom w:val="single" w:sz="4" w:space="0" w:color="auto"/>
              <w:right w:val="single" w:sz="4" w:space="0" w:color="000000"/>
            </w:tcBorders>
            <w:vAlign w:val="center"/>
          </w:tcPr>
          <w:p w:rsidR="00460593" w:rsidRPr="00035C1E" w:rsidRDefault="00460593" w:rsidP="008830AE">
            <w:pPr>
              <w:snapToGrid w:val="0"/>
              <w:jc w:val="center"/>
              <w:rPr>
                <w:rFonts w:ascii="Arial" w:hAnsi="Arial" w:cs="Arial"/>
                <w:sz w:val="20"/>
                <w:szCs w:val="20"/>
              </w:rPr>
            </w:pPr>
            <w:proofErr w:type="spellStart"/>
            <w:r w:rsidRPr="00035C1E">
              <w:rPr>
                <w:rFonts w:ascii="Arial" w:hAnsi="Arial" w:cs="Arial"/>
                <w:sz w:val="20"/>
                <w:szCs w:val="20"/>
              </w:rPr>
              <w:t>Lyudmila</w:t>
            </w:r>
            <w:proofErr w:type="spellEnd"/>
            <w:r w:rsidRPr="00035C1E">
              <w:rPr>
                <w:rFonts w:ascii="Arial" w:hAnsi="Arial" w:cs="Arial"/>
                <w:sz w:val="20"/>
                <w:szCs w:val="20"/>
              </w:rPr>
              <w:t xml:space="preserve"> Y</w:t>
            </w:r>
            <w:r w:rsidR="008830AE">
              <w:rPr>
                <w:rFonts w:ascii="Arial" w:hAnsi="Arial" w:cs="Arial"/>
                <w:sz w:val="20"/>
                <w:szCs w:val="20"/>
              </w:rPr>
              <w:t>OSYPENKO</w:t>
            </w:r>
            <w:r w:rsidRPr="00035C1E">
              <w:rPr>
                <w:rFonts w:ascii="Arial" w:hAnsi="Arial" w:cs="Arial"/>
                <w:sz w:val="20"/>
                <w:szCs w:val="20"/>
              </w:rPr>
              <w:t xml:space="preserve"> (Ukraine) 6401</w:t>
            </w:r>
          </w:p>
        </w:tc>
      </w:tr>
      <w:tr w:rsidR="00460593" w:rsidTr="008830AE">
        <w:trPr>
          <w:trHeight w:val="255"/>
        </w:trPr>
        <w:tc>
          <w:tcPr>
            <w:tcW w:w="1126" w:type="dxa"/>
            <w:tcBorders>
              <w:top w:val="single" w:sz="4" w:space="0" w:color="auto"/>
              <w:left w:val="single" w:sz="4" w:space="0" w:color="000000"/>
              <w:bottom w:val="single" w:sz="4" w:space="0" w:color="auto"/>
            </w:tcBorders>
            <w:vAlign w:val="center"/>
          </w:tcPr>
          <w:p w:rsidR="00460593" w:rsidRDefault="00460593" w:rsidP="004C7CD5">
            <w:pPr>
              <w:snapToGrid w:val="0"/>
              <w:jc w:val="center"/>
              <w:rPr>
                <w:rFonts w:ascii="Arial" w:hAnsi="Arial" w:cs="Arial"/>
                <w:sz w:val="20"/>
                <w:szCs w:val="20"/>
              </w:rPr>
            </w:pPr>
            <w:r>
              <w:rPr>
                <w:rFonts w:ascii="Arial" w:hAnsi="Arial" w:cs="Arial"/>
                <w:sz w:val="20"/>
                <w:szCs w:val="20"/>
              </w:rPr>
              <w:t>2013</w:t>
            </w:r>
          </w:p>
        </w:tc>
        <w:tc>
          <w:tcPr>
            <w:tcW w:w="4119" w:type="dxa"/>
            <w:tcBorders>
              <w:top w:val="single" w:sz="4" w:space="0" w:color="auto"/>
              <w:left w:val="single" w:sz="4" w:space="0" w:color="000000"/>
              <w:bottom w:val="single" w:sz="4" w:space="0" w:color="auto"/>
            </w:tcBorders>
            <w:vAlign w:val="center"/>
          </w:tcPr>
          <w:p w:rsidR="00460593" w:rsidRPr="00035C1E" w:rsidRDefault="00460593" w:rsidP="00035C1E">
            <w:pPr>
              <w:snapToGrid w:val="0"/>
              <w:jc w:val="center"/>
              <w:rPr>
                <w:rFonts w:ascii="Arial" w:hAnsi="Arial" w:cs="Arial"/>
                <w:bCs/>
                <w:sz w:val="20"/>
                <w:szCs w:val="20"/>
              </w:rPr>
            </w:pPr>
            <w:r w:rsidRPr="00035C1E">
              <w:rPr>
                <w:rFonts w:ascii="Arial" w:hAnsi="Arial" w:cs="Arial"/>
                <w:bCs/>
                <w:sz w:val="20"/>
                <w:szCs w:val="20"/>
              </w:rPr>
              <w:t>Damian W</w:t>
            </w:r>
            <w:r w:rsidR="00035C1E">
              <w:rPr>
                <w:rFonts w:ascii="Arial" w:hAnsi="Arial" w:cs="Arial"/>
                <w:bCs/>
                <w:sz w:val="20"/>
                <w:szCs w:val="20"/>
              </w:rPr>
              <w:t>ARNER</w:t>
            </w:r>
            <w:r w:rsidRPr="00035C1E">
              <w:rPr>
                <w:rFonts w:ascii="Arial" w:hAnsi="Arial" w:cs="Arial"/>
                <w:bCs/>
                <w:sz w:val="20"/>
                <w:szCs w:val="20"/>
              </w:rPr>
              <w:t xml:space="preserve"> (Canada) 8161</w:t>
            </w:r>
          </w:p>
        </w:tc>
        <w:tc>
          <w:tcPr>
            <w:tcW w:w="4253" w:type="dxa"/>
            <w:tcBorders>
              <w:top w:val="single" w:sz="4" w:space="0" w:color="auto"/>
              <w:left w:val="single" w:sz="4" w:space="0" w:color="000000"/>
              <w:bottom w:val="single" w:sz="4" w:space="0" w:color="auto"/>
              <w:right w:val="single" w:sz="4" w:space="0" w:color="000000"/>
            </w:tcBorders>
            <w:vAlign w:val="center"/>
          </w:tcPr>
          <w:p w:rsidR="00460593" w:rsidRPr="00035C1E" w:rsidRDefault="00460593" w:rsidP="008830AE">
            <w:pPr>
              <w:snapToGrid w:val="0"/>
              <w:jc w:val="center"/>
              <w:rPr>
                <w:rFonts w:ascii="Arial" w:hAnsi="Arial" w:cs="Arial"/>
                <w:sz w:val="20"/>
                <w:szCs w:val="20"/>
              </w:rPr>
            </w:pPr>
            <w:r w:rsidRPr="00035C1E">
              <w:rPr>
                <w:rFonts w:ascii="Arial" w:hAnsi="Arial" w:cs="Arial"/>
                <w:sz w:val="20"/>
                <w:szCs w:val="20"/>
              </w:rPr>
              <w:t>Hanna M</w:t>
            </w:r>
            <w:r w:rsidR="008830AE">
              <w:rPr>
                <w:rFonts w:ascii="Arial" w:hAnsi="Arial" w:cs="Arial"/>
                <w:sz w:val="20"/>
                <w:szCs w:val="20"/>
              </w:rPr>
              <w:t>ELNYNCHENKO</w:t>
            </w:r>
            <w:r w:rsidRPr="00035C1E">
              <w:rPr>
                <w:rFonts w:ascii="Arial" w:hAnsi="Arial" w:cs="Arial"/>
                <w:sz w:val="20"/>
                <w:szCs w:val="20"/>
              </w:rPr>
              <w:t xml:space="preserve"> (Ukraine) 6308</w:t>
            </w:r>
          </w:p>
        </w:tc>
      </w:tr>
      <w:tr w:rsidR="00460593" w:rsidTr="008830AE">
        <w:trPr>
          <w:trHeight w:val="255"/>
        </w:trPr>
        <w:tc>
          <w:tcPr>
            <w:tcW w:w="1126" w:type="dxa"/>
            <w:tcBorders>
              <w:top w:val="single" w:sz="4" w:space="0" w:color="auto"/>
              <w:left w:val="single" w:sz="4" w:space="0" w:color="000000"/>
              <w:bottom w:val="single" w:sz="4" w:space="0" w:color="auto"/>
            </w:tcBorders>
            <w:vAlign w:val="center"/>
          </w:tcPr>
          <w:p w:rsidR="00460593" w:rsidRDefault="00460593" w:rsidP="004C7CD5">
            <w:pPr>
              <w:snapToGrid w:val="0"/>
              <w:jc w:val="center"/>
              <w:rPr>
                <w:rFonts w:ascii="Arial" w:hAnsi="Arial" w:cs="Arial"/>
                <w:sz w:val="20"/>
                <w:szCs w:val="20"/>
              </w:rPr>
            </w:pPr>
            <w:r>
              <w:rPr>
                <w:rFonts w:ascii="Arial" w:hAnsi="Arial" w:cs="Arial"/>
                <w:sz w:val="20"/>
                <w:szCs w:val="20"/>
              </w:rPr>
              <w:t>2014</w:t>
            </w:r>
          </w:p>
        </w:tc>
        <w:tc>
          <w:tcPr>
            <w:tcW w:w="4119" w:type="dxa"/>
            <w:tcBorders>
              <w:top w:val="single" w:sz="4" w:space="0" w:color="auto"/>
              <w:left w:val="single" w:sz="4" w:space="0" w:color="000000"/>
              <w:bottom w:val="single" w:sz="4" w:space="0" w:color="auto"/>
            </w:tcBorders>
            <w:vAlign w:val="center"/>
          </w:tcPr>
          <w:p w:rsidR="00460593" w:rsidRPr="00035C1E" w:rsidRDefault="00460593" w:rsidP="004C7CD5">
            <w:pPr>
              <w:snapToGrid w:val="0"/>
              <w:jc w:val="center"/>
              <w:rPr>
                <w:rFonts w:ascii="Arial" w:hAnsi="Arial" w:cs="Arial"/>
                <w:bCs/>
                <w:sz w:val="20"/>
                <w:szCs w:val="20"/>
              </w:rPr>
            </w:pPr>
            <w:proofErr w:type="spellStart"/>
            <w:r w:rsidRPr="00035C1E">
              <w:rPr>
                <w:rFonts w:ascii="Arial" w:hAnsi="Arial" w:cs="Arial"/>
                <w:bCs/>
                <w:sz w:val="20"/>
                <w:szCs w:val="20"/>
              </w:rPr>
              <w:t>Mikk</w:t>
            </w:r>
            <w:proofErr w:type="spellEnd"/>
            <w:r w:rsidRPr="00035C1E">
              <w:rPr>
                <w:rFonts w:ascii="Arial" w:hAnsi="Arial" w:cs="Arial"/>
                <w:bCs/>
                <w:sz w:val="20"/>
                <w:szCs w:val="20"/>
              </w:rPr>
              <w:t xml:space="preserve"> </w:t>
            </w:r>
            <w:proofErr w:type="spellStart"/>
            <w:r w:rsidRPr="00035C1E">
              <w:rPr>
                <w:rFonts w:ascii="Arial" w:hAnsi="Arial" w:cs="Arial"/>
                <w:bCs/>
                <w:sz w:val="20"/>
                <w:szCs w:val="20"/>
              </w:rPr>
              <w:t>Pahapill</w:t>
            </w:r>
            <w:proofErr w:type="spellEnd"/>
            <w:r w:rsidRPr="00035C1E">
              <w:rPr>
                <w:rFonts w:ascii="Arial" w:hAnsi="Arial" w:cs="Arial"/>
                <w:bCs/>
                <w:sz w:val="20"/>
                <w:szCs w:val="20"/>
              </w:rPr>
              <w:t xml:space="preserve"> (Estonie) 8077</w:t>
            </w:r>
          </w:p>
        </w:tc>
        <w:tc>
          <w:tcPr>
            <w:tcW w:w="4253" w:type="dxa"/>
            <w:tcBorders>
              <w:top w:val="single" w:sz="4" w:space="0" w:color="auto"/>
              <w:left w:val="single" w:sz="4" w:space="0" w:color="000000"/>
              <w:bottom w:val="single" w:sz="4" w:space="0" w:color="auto"/>
              <w:right w:val="single" w:sz="4" w:space="0" w:color="000000"/>
            </w:tcBorders>
            <w:vAlign w:val="center"/>
          </w:tcPr>
          <w:p w:rsidR="00460593" w:rsidRPr="00035C1E" w:rsidRDefault="00460593" w:rsidP="008830AE">
            <w:pPr>
              <w:snapToGrid w:val="0"/>
              <w:jc w:val="center"/>
              <w:rPr>
                <w:rFonts w:ascii="Arial" w:hAnsi="Arial" w:cs="Arial"/>
                <w:sz w:val="20"/>
                <w:szCs w:val="20"/>
              </w:rPr>
            </w:pPr>
            <w:r w:rsidRPr="00035C1E">
              <w:rPr>
                <w:rFonts w:ascii="Arial" w:hAnsi="Arial" w:cs="Arial"/>
                <w:sz w:val="20"/>
                <w:szCs w:val="20"/>
              </w:rPr>
              <w:t>Caroline S</w:t>
            </w:r>
            <w:r w:rsidR="008830AE">
              <w:rPr>
                <w:rFonts w:ascii="Arial" w:hAnsi="Arial" w:cs="Arial"/>
                <w:sz w:val="20"/>
                <w:szCs w:val="20"/>
              </w:rPr>
              <w:t>CHAFER</w:t>
            </w:r>
            <w:r w:rsidRPr="00035C1E">
              <w:rPr>
                <w:rFonts w:ascii="Arial" w:hAnsi="Arial" w:cs="Arial"/>
                <w:sz w:val="20"/>
                <w:szCs w:val="20"/>
              </w:rPr>
              <w:t xml:space="preserve"> (Allemagne) 6383</w:t>
            </w:r>
          </w:p>
        </w:tc>
      </w:tr>
      <w:tr w:rsidR="00460593" w:rsidTr="008830AE">
        <w:trPr>
          <w:trHeight w:val="255"/>
        </w:trPr>
        <w:tc>
          <w:tcPr>
            <w:tcW w:w="1126" w:type="dxa"/>
            <w:tcBorders>
              <w:top w:val="single" w:sz="4" w:space="0" w:color="auto"/>
              <w:left w:val="single" w:sz="4" w:space="0" w:color="000000"/>
              <w:bottom w:val="single" w:sz="4" w:space="0" w:color="auto"/>
            </w:tcBorders>
            <w:vAlign w:val="center"/>
          </w:tcPr>
          <w:p w:rsidR="00460593" w:rsidRPr="001308BA" w:rsidRDefault="00460593" w:rsidP="004C7CD5">
            <w:pPr>
              <w:snapToGrid w:val="0"/>
              <w:jc w:val="center"/>
              <w:rPr>
                <w:rFonts w:ascii="Arial" w:hAnsi="Arial" w:cs="Arial"/>
                <w:sz w:val="20"/>
                <w:szCs w:val="20"/>
              </w:rPr>
            </w:pPr>
            <w:r w:rsidRPr="001308BA">
              <w:rPr>
                <w:rFonts w:ascii="Arial" w:hAnsi="Arial" w:cs="Arial"/>
                <w:sz w:val="20"/>
                <w:szCs w:val="20"/>
              </w:rPr>
              <w:t>2015</w:t>
            </w:r>
          </w:p>
        </w:tc>
        <w:tc>
          <w:tcPr>
            <w:tcW w:w="4119" w:type="dxa"/>
            <w:tcBorders>
              <w:top w:val="single" w:sz="4" w:space="0" w:color="auto"/>
              <w:left w:val="single" w:sz="4" w:space="0" w:color="000000"/>
              <w:bottom w:val="single" w:sz="4" w:space="0" w:color="auto"/>
            </w:tcBorders>
            <w:vAlign w:val="center"/>
          </w:tcPr>
          <w:p w:rsidR="00460593" w:rsidRPr="00035C1E" w:rsidRDefault="00460593" w:rsidP="00035C1E">
            <w:pPr>
              <w:snapToGrid w:val="0"/>
              <w:jc w:val="center"/>
              <w:rPr>
                <w:rFonts w:ascii="Arial" w:hAnsi="Arial" w:cs="Arial"/>
                <w:bCs/>
                <w:sz w:val="20"/>
                <w:szCs w:val="20"/>
              </w:rPr>
            </w:pPr>
            <w:r w:rsidRPr="00035C1E">
              <w:rPr>
                <w:rFonts w:ascii="Arial" w:hAnsi="Arial" w:cs="Arial"/>
                <w:bCs/>
                <w:sz w:val="20"/>
                <w:szCs w:val="20"/>
              </w:rPr>
              <w:t>Willem</w:t>
            </w:r>
            <w:r w:rsidR="00035C1E">
              <w:rPr>
                <w:rFonts w:ascii="Arial" w:hAnsi="Arial" w:cs="Arial"/>
                <w:bCs/>
                <w:sz w:val="20"/>
                <w:szCs w:val="20"/>
              </w:rPr>
              <w:t xml:space="preserve"> COERTZEN</w:t>
            </w:r>
            <w:r w:rsidRPr="00035C1E">
              <w:rPr>
                <w:rFonts w:ascii="Arial" w:hAnsi="Arial" w:cs="Arial"/>
                <w:bCs/>
                <w:sz w:val="20"/>
                <w:szCs w:val="20"/>
              </w:rPr>
              <w:t xml:space="preserve"> (Afrique du sud) 8187</w:t>
            </w:r>
          </w:p>
        </w:tc>
        <w:tc>
          <w:tcPr>
            <w:tcW w:w="4253" w:type="dxa"/>
            <w:tcBorders>
              <w:top w:val="single" w:sz="4" w:space="0" w:color="auto"/>
              <w:left w:val="single" w:sz="4" w:space="0" w:color="000000"/>
              <w:bottom w:val="single" w:sz="4" w:space="0" w:color="auto"/>
              <w:right w:val="single" w:sz="4" w:space="0" w:color="000000"/>
            </w:tcBorders>
            <w:vAlign w:val="center"/>
          </w:tcPr>
          <w:p w:rsidR="00460593" w:rsidRPr="00035C1E" w:rsidRDefault="00460593" w:rsidP="00035C1E">
            <w:pPr>
              <w:snapToGrid w:val="0"/>
              <w:jc w:val="center"/>
              <w:rPr>
                <w:rFonts w:ascii="Arial" w:hAnsi="Arial" w:cs="Arial"/>
                <w:sz w:val="20"/>
                <w:szCs w:val="20"/>
              </w:rPr>
            </w:pPr>
            <w:proofErr w:type="spellStart"/>
            <w:r w:rsidRPr="00035C1E">
              <w:rPr>
                <w:rFonts w:ascii="Arial" w:hAnsi="Arial" w:cs="Arial"/>
                <w:sz w:val="20"/>
                <w:szCs w:val="20"/>
              </w:rPr>
              <w:t>Gyorgyi</w:t>
            </w:r>
            <w:proofErr w:type="spellEnd"/>
            <w:r w:rsidRPr="00035C1E">
              <w:rPr>
                <w:rFonts w:ascii="Arial" w:hAnsi="Arial" w:cs="Arial"/>
                <w:sz w:val="20"/>
                <w:szCs w:val="20"/>
              </w:rPr>
              <w:t xml:space="preserve"> Z</w:t>
            </w:r>
            <w:r w:rsidR="00035C1E">
              <w:rPr>
                <w:rFonts w:ascii="Arial" w:hAnsi="Arial" w:cs="Arial"/>
                <w:sz w:val="20"/>
                <w:szCs w:val="20"/>
              </w:rPr>
              <w:t>SIVOCZKY</w:t>
            </w:r>
            <w:r w:rsidRPr="00035C1E">
              <w:rPr>
                <w:rFonts w:ascii="Arial" w:hAnsi="Arial" w:cs="Arial"/>
                <w:sz w:val="20"/>
                <w:szCs w:val="20"/>
              </w:rPr>
              <w:t>-F</w:t>
            </w:r>
            <w:r w:rsidR="00035C1E">
              <w:rPr>
                <w:rFonts w:ascii="Arial" w:hAnsi="Arial" w:cs="Arial"/>
                <w:sz w:val="20"/>
                <w:szCs w:val="20"/>
              </w:rPr>
              <w:t>ARKAS</w:t>
            </w:r>
            <w:r w:rsidRPr="00035C1E">
              <w:rPr>
                <w:rFonts w:ascii="Arial" w:hAnsi="Arial" w:cs="Arial"/>
                <w:bCs/>
                <w:smallCaps/>
                <w:sz w:val="20"/>
                <w:szCs w:val="20"/>
              </w:rPr>
              <w:t xml:space="preserve"> (</w:t>
            </w:r>
            <w:r w:rsidRPr="00035C1E">
              <w:rPr>
                <w:rFonts w:ascii="Arial" w:hAnsi="Arial" w:cs="Arial"/>
                <w:bCs/>
                <w:sz w:val="20"/>
                <w:szCs w:val="20"/>
              </w:rPr>
              <w:t xml:space="preserve">Hongrie) </w:t>
            </w:r>
            <w:r w:rsidRPr="00035C1E">
              <w:rPr>
                <w:rFonts w:ascii="Arial" w:hAnsi="Arial" w:cs="Arial"/>
                <w:bCs/>
                <w:smallCaps/>
                <w:sz w:val="20"/>
                <w:szCs w:val="20"/>
              </w:rPr>
              <w:t>6306</w:t>
            </w:r>
          </w:p>
        </w:tc>
      </w:tr>
      <w:tr w:rsidR="004C7CD5" w:rsidTr="008830AE">
        <w:trPr>
          <w:trHeight w:val="255"/>
        </w:trPr>
        <w:tc>
          <w:tcPr>
            <w:tcW w:w="1126" w:type="dxa"/>
            <w:tcBorders>
              <w:top w:val="single" w:sz="4" w:space="0" w:color="auto"/>
              <w:left w:val="single" w:sz="4" w:space="0" w:color="000000"/>
              <w:bottom w:val="single" w:sz="4" w:space="0" w:color="auto"/>
            </w:tcBorders>
            <w:vAlign w:val="center"/>
          </w:tcPr>
          <w:p w:rsidR="004C7CD5" w:rsidRPr="001308BA" w:rsidRDefault="004C7CD5" w:rsidP="004C7CD5">
            <w:pPr>
              <w:snapToGrid w:val="0"/>
              <w:jc w:val="center"/>
              <w:rPr>
                <w:rFonts w:ascii="Arial" w:hAnsi="Arial" w:cs="Arial"/>
                <w:sz w:val="20"/>
                <w:szCs w:val="20"/>
              </w:rPr>
            </w:pPr>
            <w:r>
              <w:rPr>
                <w:rFonts w:ascii="Arial" w:hAnsi="Arial" w:cs="Arial"/>
                <w:sz w:val="20"/>
                <w:szCs w:val="20"/>
              </w:rPr>
              <w:t>2016</w:t>
            </w:r>
          </w:p>
        </w:tc>
        <w:tc>
          <w:tcPr>
            <w:tcW w:w="4119" w:type="dxa"/>
            <w:tcBorders>
              <w:top w:val="single" w:sz="4" w:space="0" w:color="auto"/>
              <w:left w:val="single" w:sz="4" w:space="0" w:color="000000"/>
              <w:bottom w:val="single" w:sz="4" w:space="0" w:color="auto"/>
            </w:tcBorders>
            <w:vAlign w:val="center"/>
          </w:tcPr>
          <w:p w:rsidR="004C7CD5" w:rsidRPr="00035C1E" w:rsidRDefault="004C7CD5" w:rsidP="004C7CD5">
            <w:pPr>
              <w:snapToGrid w:val="0"/>
              <w:jc w:val="center"/>
              <w:rPr>
                <w:rFonts w:ascii="Arial" w:hAnsi="Arial" w:cs="Arial"/>
                <w:bCs/>
                <w:sz w:val="20"/>
                <w:szCs w:val="20"/>
              </w:rPr>
            </w:pPr>
            <w:proofErr w:type="spellStart"/>
            <w:r w:rsidRPr="00035C1E">
              <w:rPr>
                <w:rFonts w:ascii="Arial" w:hAnsi="Arial" w:cs="Arial"/>
                <w:bCs/>
                <w:sz w:val="20"/>
                <w:szCs w:val="20"/>
              </w:rPr>
              <w:t>Oleksey</w:t>
            </w:r>
            <w:proofErr w:type="spellEnd"/>
            <w:r w:rsidRPr="00035C1E">
              <w:rPr>
                <w:rFonts w:ascii="Arial" w:hAnsi="Arial" w:cs="Arial"/>
                <w:bCs/>
                <w:sz w:val="20"/>
                <w:szCs w:val="20"/>
              </w:rPr>
              <w:t xml:space="preserve"> KASYANOV (Ukraine)</w:t>
            </w:r>
            <w:r w:rsidR="00265EDC" w:rsidRPr="00035C1E">
              <w:rPr>
                <w:rFonts w:ascii="Arial" w:hAnsi="Arial" w:cs="Arial"/>
                <w:bCs/>
                <w:sz w:val="20"/>
                <w:szCs w:val="20"/>
              </w:rPr>
              <w:t xml:space="preserve"> </w:t>
            </w:r>
            <w:r w:rsidRPr="00035C1E">
              <w:rPr>
                <w:rFonts w:ascii="Arial" w:hAnsi="Arial" w:cs="Arial"/>
                <w:bCs/>
                <w:sz w:val="20"/>
                <w:szCs w:val="20"/>
              </w:rPr>
              <w:t>8077</w:t>
            </w:r>
          </w:p>
        </w:tc>
        <w:tc>
          <w:tcPr>
            <w:tcW w:w="4253" w:type="dxa"/>
            <w:tcBorders>
              <w:top w:val="single" w:sz="4" w:space="0" w:color="auto"/>
              <w:left w:val="single" w:sz="4" w:space="0" w:color="000000"/>
              <w:bottom w:val="single" w:sz="4" w:space="0" w:color="auto"/>
              <w:right w:val="single" w:sz="4" w:space="0" w:color="000000"/>
            </w:tcBorders>
            <w:vAlign w:val="center"/>
          </w:tcPr>
          <w:p w:rsidR="004C7CD5" w:rsidRPr="00035C1E" w:rsidRDefault="00265EDC" w:rsidP="00265EDC">
            <w:pPr>
              <w:snapToGrid w:val="0"/>
              <w:jc w:val="center"/>
              <w:rPr>
                <w:rFonts w:ascii="Arial" w:hAnsi="Arial" w:cs="Arial"/>
                <w:bCs/>
                <w:sz w:val="20"/>
                <w:szCs w:val="20"/>
              </w:rPr>
            </w:pPr>
            <w:r w:rsidRPr="00035C1E">
              <w:rPr>
                <w:rFonts w:ascii="Arial" w:hAnsi="Arial" w:cs="Arial"/>
                <w:sz w:val="20"/>
                <w:szCs w:val="20"/>
              </w:rPr>
              <w:t>Nadine BOERSEN (Pays-Bas</w:t>
            </w:r>
            <w:r w:rsidR="004C7CD5" w:rsidRPr="00035C1E">
              <w:rPr>
                <w:rFonts w:ascii="Arial" w:hAnsi="Arial" w:cs="Arial"/>
                <w:sz w:val="20"/>
                <w:szCs w:val="20"/>
              </w:rPr>
              <w:t>) 6377</w:t>
            </w:r>
          </w:p>
        </w:tc>
      </w:tr>
      <w:tr w:rsidR="00265EDC" w:rsidTr="008830AE">
        <w:trPr>
          <w:trHeight w:val="255"/>
        </w:trPr>
        <w:tc>
          <w:tcPr>
            <w:tcW w:w="1126" w:type="dxa"/>
            <w:tcBorders>
              <w:top w:val="single" w:sz="4" w:space="0" w:color="auto"/>
              <w:left w:val="single" w:sz="4" w:space="0" w:color="000000"/>
              <w:bottom w:val="single" w:sz="4" w:space="0" w:color="auto"/>
            </w:tcBorders>
            <w:vAlign w:val="center"/>
          </w:tcPr>
          <w:p w:rsidR="00265EDC" w:rsidRDefault="00265EDC" w:rsidP="004C7CD5">
            <w:pPr>
              <w:snapToGrid w:val="0"/>
              <w:jc w:val="center"/>
              <w:rPr>
                <w:rFonts w:ascii="Arial" w:hAnsi="Arial" w:cs="Arial"/>
                <w:sz w:val="20"/>
                <w:szCs w:val="20"/>
              </w:rPr>
            </w:pPr>
            <w:r>
              <w:rPr>
                <w:rFonts w:ascii="Arial" w:hAnsi="Arial" w:cs="Arial"/>
                <w:sz w:val="20"/>
                <w:szCs w:val="20"/>
              </w:rPr>
              <w:t>2017</w:t>
            </w:r>
          </w:p>
        </w:tc>
        <w:tc>
          <w:tcPr>
            <w:tcW w:w="4119" w:type="dxa"/>
            <w:tcBorders>
              <w:top w:val="single" w:sz="4" w:space="0" w:color="auto"/>
              <w:left w:val="single" w:sz="4" w:space="0" w:color="000000"/>
              <w:bottom w:val="single" w:sz="4" w:space="0" w:color="auto"/>
            </w:tcBorders>
            <w:vAlign w:val="center"/>
          </w:tcPr>
          <w:p w:rsidR="00265EDC" w:rsidRPr="00035C1E" w:rsidRDefault="00265EDC" w:rsidP="004C7CD5">
            <w:pPr>
              <w:snapToGrid w:val="0"/>
              <w:jc w:val="center"/>
              <w:rPr>
                <w:rFonts w:ascii="Arial" w:hAnsi="Arial" w:cs="Arial"/>
                <w:bCs/>
                <w:sz w:val="20"/>
                <w:szCs w:val="20"/>
              </w:rPr>
            </w:pPr>
            <w:r w:rsidRPr="00035C1E">
              <w:rPr>
                <w:rFonts w:ascii="Arial" w:hAnsi="Arial" w:cs="Arial"/>
                <w:bCs/>
                <w:sz w:val="20"/>
                <w:szCs w:val="20"/>
              </w:rPr>
              <w:t>Damian WARNER (Canada) 8252</w:t>
            </w:r>
          </w:p>
        </w:tc>
        <w:tc>
          <w:tcPr>
            <w:tcW w:w="4253" w:type="dxa"/>
            <w:tcBorders>
              <w:top w:val="single" w:sz="4" w:space="0" w:color="auto"/>
              <w:left w:val="single" w:sz="4" w:space="0" w:color="000000"/>
              <w:bottom w:val="single" w:sz="4" w:space="0" w:color="auto"/>
              <w:right w:val="single" w:sz="4" w:space="0" w:color="000000"/>
            </w:tcBorders>
            <w:vAlign w:val="center"/>
          </w:tcPr>
          <w:p w:rsidR="00265EDC" w:rsidRPr="00035C1E" w:rsidRDefault="00265EDC" w:rsidP="004C7CD5">
            <w:pPr>
              <w:snapToGrid w:val="0"/>
              <w:jc w:val="center"/>
              <w:rPr>
                <w:rFonts w:ascii="Arial" w:hAnsi="Arial" w:cs="Arial"/>
                <w:sz w:val="20"/>
                <w:szCs w:val="20"/>
              </w:rPr>
            </w:pPr>
            <w:r w:rsidRPr="00035C1E">
              <w:rPr>
                <w:rFonts w:ascii="Arial" w:hAnsi="Arial" w:cs="Arial"/>
                <w:sz w:val="20"/>
                <w:szCs w:val="20"/>
              </w:rPr>
              <w:t>Anouk VETTER (Pays-Bas) 6363</w:t>
            </w:r>
          </w:p>
        </w:tc>
      </w:tr>
      <w:tr w:rsidR="00DB20F0" w:rsidTr="008830AE">
        <w:trPr>
          <w:trHeight w:val="255"/>
        </w:trPr>
        <w:tc>
          <w:tcPr>
            <w:tcW w:w="1126" w:type="dxa"/>
            <w:tcBorders>
              <w:top w:val="single" w:sz="4" w:space="0" w:color="auto"/>
              <w:left w:val="single" w:sz="4" w:space="0" w:color="000000"/>
              <w:bottom w:val="single" w:sz="4" w:space="0" w:color="auto"/>
            </w:tcBorders>
            <w:vAlign w:val="center"/>
          </w:tcPr>
          <w:p w:rsidR="00DB20F0" w:rsidRDefault="00DB20F0" w:rsidP="004C7CD5">
            <w:pPr>
              <w:snapToGrid w:val="0"/>
              <w:jc w:val="center"/>
              <w:rPr>
                <w:rFonts w:ascii="Arial" w:hAnsi="Arial" w:cs="Arial"/>
                <w:sz w:val="20"/>
                <w:szCs w:val="20"/>
              </w:rPr>
            </w:pPr>
            <w:r>
              <w:rPr>
                <w:rFonts w:ascii="Arial" w:hAnsi="Arial" w:cs="Arial"/>
                <w:sz w:val="20"/>
                <w:szCs w:val="20"/>
              </w:rPr>
              <w:t>2018</w:t>
            </w:r>
          </w:p>
        </w:tc>
        <w:tc>
          <w:tcPr>
            <w:tcW w:w="4119" w:type="dxa"/>
            <w:tcBorders>
              <w:top w:val="single" w:sz="4" w:space="0" w:color="auto"/>
              <w:left w:val="single" w:sz="4" w:space="0" w:color="000000"/>
              <w:bottom w:val="single" w:sz="4" w:space="0" w:color="auto"/>
            </w:tcBorders>
            <w:vAlign w:val="center"/>
          </w:tcPr>
          <w:p w:rsidR="00DB20F0" w:rsidRPr="00035C1E" w:rsidRDefault="00DB20F0" w:rsidP="004C7CD5">
            <w:pPr>
              <w:snapToGrid w:val="0"/>
              <w:jc w:val="center"/>
              <w:rPr>
                <w:rFonts w:ascii="Arial" w:hAnsi="Arial" w:cs="Arial"/>
                <w:bCs/>
                <w:sz w:val="20"/>
                <w:szCs w:val="20"/>
              </w:rPr>
            </w:pPr>
            <w:r>
              <w:rPr>
                <w:rFonts w:ascii="Arial" w:hAnsi="Arial" w:cs="Arial"/>
                <w:bCs/>
                <w:sz w:val="20"/>
                <w:szCs w:val="20"/>
              </w:rPr>
              <w:t>Kévin MAYER (France) 9126 (RM)</w:t>
            </w:r>
          </w:p>
        </w:tc>
        <w:tc>
          <w:tcPr>
            <w:tcW w:w="4253" w:type="dxa"/>
            <w:tcBorders>
              <w:top w:val="single" w:sz="4" w:space="0" w:color="auto"/>
              <w:left w:val="single" w:sz="4" w:space="0" w:color="000000"/>
              <w:bottom w:val="single" w:sz="4" w:space="0" w:color="auto"/>
              <w:right w:val="single" w:sz="4" w:space="0" w:color="000000"/>
            </w:tcBorders>
            <w:vAlign w:val="center"/>
          </w:tcPr>
          <w:p w:rsidR="00DB20F0" w:rsidRPr="00035C1E" w:rsidRDefault="00DB20F0" w:rsidP="004C7CD5">
            <w:pPr>
              <w:snapToGrid w:val="0"/>
              <w:jc w:val="center"/>
              <w:rPr>
                <w:rFonts w:ascii="Arial" w:hAnsi="Arial" w:cs="Arial"/>
                <w:sz w:val="20"/>
                <w:szCs w:val="20"/>
              </w:rPr>
            </w:pPr>
            <w:r>
              <w:rPr>
                <w:rFonts w:ascii="Arial" w:hAnsi="Arial" w:cs="Arial"/>
                <w:sz w:val="20"/>
                <w:szCs w:val="20"/>
              </w:rPr>
              <w:t>Carolin SCHAFER (Allemagne) 6457</w:t>
            </w:r>
          </w:p>
        </w:tc>
      </w:tr>
    </w:tbl>
    <w:p w:rsidR="00460593" w:rsidRDefault="00460593" w:rsidP="00FD4B05">
      <w:pPr>
        <w:pStyle w:val="Corpsdetexte"/>
        <w:jc w:val="center"/>
      </w:pPr>
    </w:p>
    <w:p w:rsidR="00460593" w:rsidRPr="00451BB0" w:rsidRDefault="00773D56" w:rsidP="00451BB0">
      <w:pPr>
        <w:jc w:val="center"/>
        <w:rPr>
          <w:rFonts w:ascii="Arial" w:hAnsi="Arial" w:cs="Arial"/>
          <w:b/>
          <w:bCs/>
          <w:sz w:val="36"/>
          <w:szCs w:val="36"/>
          <w:u w:val="single"/>
        </w:rPr>
      </w:pPr>
      <w:r>
        <w:rPr>
          <w:rFonts w:ascii="Arial" w:hAnsi="Arial" w:cs="Arial"/>
          <w:b/>
          <w:bCs/>
          <w:sz w:val="36"/>
          <w:szCs w:val="36"/>
          <w:u w:val="single"/>
        </w:rPr>
        <w:br w:type="page"/>
      </w:r>
      <w:r w:rsidR="00460593" w:rsidRPr="00451BB0">
        <w:rPr>
          <w:rFonts w:ascii="Arial" w:hAnsi="Arial" w:cs="Arial"/>
          <w:b/>
          <w:bCs/>
          <w:sz w:val="36"/>
          <w:szCs w:val="36"/>
          <w:u w:val="single"/>
        </w:rPr>
        <w:lastRenderedPageBreak/>
        <w:t>Les records du décathlon et de l’heptathlon</w:t>
      </w:r>
    </w:p>
    <w:p w:rsidR="00460593" w:rsidRPr="00D1126F" w:rsidRDefault="00460593" w:rsidP="00491161">
      <w:pPr>
        <w:pStyle w:val="Corpsdetexte"/>
        <w:jc w:val="center"/>
        <w:rPr>
          <w:rFonts w:ascii="Arial" w:hAnsi="Arial" w:cs="Arial"/>
          <w:b/>
          <w:bCs/>
          <w:u w:val="single"/>
        </w:rPr>
      </w:pPr>
    </w:p>
    <w:p w:rsidR="00460593" w:rsidRDefault="00460593" w:rsidP="00491161">
      <w:pPr>
        <w:pStyle w:val="Corpsdetexte"/>
        <w:jc w:val="center"/>
        <w:rPr>
          <w:rFonts w:ascii="Arial" w:hAnsi="Arial" w:cs="Arial"/>
          <w:b/>
          <w:bCs/>
          <w:sz w:val="22"/>
          <w:szCs w:val="22"/>
          <w:u w:val="single"/>
        </w:rPr>
      </w:pPr>
      <w:r>
        <w:rPr>
          <w:rFonts w:ascii="Arial" w:hAnsi="Arial" w:cs="Arial"/>
          <w:b/>
          <w:bCs/>
          <w:sz w:val="22"/>
          <w:szCs w:val="22"/>
          <w:u w:val="single"/>
        </w:rPr>
        <w:t>DECATHLON</w:t>
      </w:r>
    </w:p>
    <w:p w:rsidR="00460593" w:rsidRPr="00D1126F" w:rsidRDefault="00460593" w:rsidP="00491161">
      <w:pPr>
        <w:pStyle w:val="Corpsdetexte"/>
        <w:jc w:val="center"/>
        <w:rPr>
          <w:rFonts w:ascii="Arial" w:hAnsi="Arial" w:cs="Arial"/>
          <w:b/>
          <w:bCs/>
          <w:u w:val="single"/>
        </w:rPr>
      </w:pPr>
    </w:p>
    <w:p w:rsidR="00460593" w:rsidRDefault="00460593" w:rsidP="00491161">
      <w:pPr>
        <w:pStyle w:val="Corpsdetexte"/>
        <w:jc w:val="center"/>
        <w:rPr>
          <w:rFonts w:ascii="Arial" w:hAnsi="Arial" w:cs="Arial"/>
          <w:b/>
          <w:bCs/>
          <w:u w:val="single"/>
        </w:rPr>
      </w:pPr>
    </w:p>
    <w:p w:rsidR="00460593" w:rsidRDefault="00DB20F0" w:rsidP="00491161">
      <w:pPr>
        <w:pStyle w:val="Corpsdetexte"/>
        <w:ind w:left="-284"/>
        <w:jc w:val="left"/>
        <w:rPr>
          <w:rFonts w:ascii="Arial" w:hAnsi="Arial" w:cs="Arial"/>
          <w:bCs/>
          <w:i/>
          <w:sz w:val="22"/>
          <w:szCs w:val="22"/>
        </w:rPr>
      </w:pPr>
      <w:r>
        <w:rPr>
          <w:rFonts w:ascii="Arial" w:hAnsi="Arial" w:cs="Arial"/>
          <w:b/>
          <w:bCs/>
          <w:sz w:val="22"/>
          <w:szCs w:val="22"/>
        </w:rPr>
        <w:t>Record du Monde : 9126</w:t>
      </w:r>
      <w:r w:rsidR="00460593">
        <w:rPr>
          <w:rFonts w:ascii="Arial" w:hAnsi="Arial" w:cs="Arial"/>
          <w:b/>
          <w:bCs/>
          <w:sz w:val="22"/>
          <w:szCs w:val="22"/>
        </w:rPr>
        <w:t xml:space="preserve"> points </w:t>
      </w:r>
      <w:r w:rsidRPr="00DB20F0">
        <w:rPr>
          <w:rFonts w:ascii="Arial" w:hAnsi="Arial" w:cs="Arial"/>
          <w:bCs/>
          <w:sz w:val="22"/>
          <w:szCs w:val="22"/>
        </w:rPr>
        <w:t>Kévin MAYER (FRANCE</w:t>
      </w:r>
      <w:r w:rsidR="00460593" w:rsidRPr="00DB20F0">
        <w:rPr>
          <w:rFonts w:ascii="Arial" w:hAnsi="Arial" w:cs="Arial"/>
          <w:bCs/>
          <w:sz w:val="22"/>
          <w:szCs w:val="22"/>
        </w:rPr>
        <w:t>),</w:t>
      </w:r>
      <w:r w:rsidR="00460593">
        <w:rPr>
          <w:rFonts w:ascii="Arial" w:hAnsi="Arial" w:cs="Arial"/>
          <w:bCs/>
          <w:sz w:val="22"/>
          <w:szCs w:val="22"/>
        </w:rPr>
        <w:t xml:space="preserve"> </w:t>
      </w:r>
      <w:r>
        <w:rPr>
          <w:rFonts w:ascii="Arial" w:hAnsi="Arial" w:cs="Arial"/>
          <w:bCs/>
          <w:sz w:val="22"/>
          <w:szCs w:val="22"/>
        </w:rPr>
        <w:t>15-16</w:t>
      </w:r>
      <w:r>
        <w:rPr>
          <w:rFonts w:ascii="Arial" w:hAnsi="Arial" w:cs="Arial"/>
          <w:bCs/>
          <w:i/>
          <w:sz w:val="22"/>
          <w:szCs w:val="22"/>
        </w:rPr>
        <w:t xml:space="preserve"> Septembre</w:t>
      </w:r>
      <w:r w:rsidR="00460593">
        <w:rPr>
          <w:rFonts w:ascii="Arial" w:hAnsi="Arial" w:cs="Arial"/>
          <w:bCs/>
          <w:i/>
          <w:sz w:val="22"/>
          <w:szCs w:val="22"/>
        </w:rPr>
        <w:t xml:space="preserve"> 201</w:t>
      </w:r>
      <w:r>
        <w:rPr>
          <w:rFonts w:ascii="Arial" w:hAnsi="Arial" w:cs="Arial"/>
          <w:bCs/>
          <w:i/>
          <w:sz w:val="22"/>
          <w:szCs w:val="22"/>
        </w:rPr>
        <w:t>8, Talence</w:t>
      </w:r>
      <w:r w:rsidR="00460593">
        <w:rPr>
          <w:rFonts w:ascii="Arial" w:hAnsi="Arial" w:cs="Arial"/>
          <w:bCs/>
          <w:i/>
          <w:sz w:val="22"/>
          <w:szCs w:val="22"/>
        </w:rPr>
        <w:t xml:space="preserve"> </w:t>
      </w:r>
      <w:r w:rsidR="00460593" w:rsidRPr="00D87002">
        <w:rPr>
          <w:rFonts w:ascii="Arial" w:hAnsi="Arial" w:cs="Arial"/>
          <w:bCs/>
          <w:i/>
          <w:sz w:val="20"/>
          <w:szCs w:val="20"/>
        </w:rPr>
        <w:t>(</w:t>
      </w:r>
      <w:r>
        <w:rPr>
          <w:rFonts w:ascii="Arial" w:hAnsi="Arial" w:cs="Arial"/>
          <w:bCs/>
          <w:i/>
          <w:sz w:val="20"/>
          <w:szCs w:val="20"/>
        </w:rPr>
        <w:t>France</w:t>
      </w:r>
      <w:r w:rsidR="00460593">
        <w:rPr>
          <w:rFonts w:ascii="Arial" w:hAnsi="Arial" w:cs="Arial"/>
          <w:bCs/>
          <w:i/>
          <w:sz w:val="20"/>
          <w:szCs w:val="20"/>
        </w:rPr>
        <w:t>)</w:t>
      </w:r>
    </w:p>
    <w:p w:rsidR="00460593" w:rsidRDefault="00460593" w:rsidP="00491161">
      <w:pPr>
        <w:pStyle w:val="Corpsdetexte"/>
        <w:rPr>
          <w:rFonts w:ascii="Arial" w:hAnsi="Arial" w:cs="Arial"/>
          <w:bCs/>
          <w:i/>
          <w:sz w:val="16"/>
          <w:szCs w:val="16"/>
        </w:rPr>
      </w:pPr>
    </w:p>
    <w:tbl>
      <w:tblPr>
        <w:tblW w:w="0" w:type="auto"/>
        <w:tblInd w:w="-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0"/>
        <w:gridCol w:w="1062"/>
        <w:gridCol w:w="920"/>
        <w:gridCol w:w="928"/>
        <w:gridCol w:w="920"/>
        <w:gridCol w:w="1195"/>
        <w:gridCol w:w="921"/>
        <w:gridCol w:w="921"/>
        <w:gridCol w:w="921"/>
        <w:gridCol w:w="1083"/>
      </w:tblGrid>
      <w:tr w:rsidR="00460593" w:rsidTr="00E86AA7">
        <w:tc>
          <w:tcPr>
            <w:tcW w:w="920"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100m</w:t>
            </w:r>
          </w:p>
        </w:tc>
        <w:tc>
          <w:tcPr>
            <w:tcW w:w="1062"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Longueur</w:t>
            </w:r>
          </w:p>
        </w:tc>
        <w:tc>
          <w:tcPr>
            <w:tcW w:w="920"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Poids</w:t>
            </w:r>
          </w:p>
        </w:tc>
        <w:tc>
          <w:tcPr>
            <w:tcW w:w="928"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Hauteur</w:t>
            </w:r>
          </w:p>
        </w:tc>
        <w:tc>
          <w:tcPr>
            <w:tcW w:w="920"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400m</w:t>
            </w:r>
          </w:p>
        </w:tc>
        <w:tc>
          <w:tcPr>
            <w:tcW w:w="1195"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110mhaies</w:t>
            </w:r>
          </w:p>
        </w:tc>
        <w:tc>
          <w:tcPr>
            <w:tcW w:w="921"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Disque</w:t>
            </w:r>
          </w:p>
        </w:tc>
        <w:tc>
          <w:tcPr>
            <w:tcW w:w="921"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Perche</w:t>
            </w:r>
          </w:p>
        </w:tc>
        <w:tc>
          <w:tcPr>
            <w:tcW w:w="921"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Javelot</w:t>
            </w:r>
          </w:p>
        </w:tc>
        <w:tc>
          <w:tcPr>
            <w:tcW w:w="1083"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1500m</w:t>
            </w:r>
          </w:p>
        </w:tc>
      </w:tr>
      <w:tr w:rsidR="00460593" w:rsidTr="00E86AA7">
        <w:tc>
          <w:tcPr>
            <w:tcW w:w="920" w:type="dxa"/>
            <w:vAlign w:val="center"/>
          </w:tcPr>
          <w:p w:rsidR="00460593" w:rsidRDefault="00DB20F0" w:rsidP="00DB20F0">
            <w:pPr>
              <w:snapToGrid w:val="0"/>
              <w:jc w:val="center"/>
              <w:rPr>
                <w:rFonts w:ascii="Arial" w:hAnsi="Arial" w:cs="Arial"/>
                <w:sz w:val="20"/>
                <w:szCs w:val="20"/>
              </w:rPr>
            </w:pPr>
            <w:r>
              <w:rPr>
                <w:rFonts w:ascii="Arial" w:hAnsi="Arial" w:cs="Arial"/>
                <w:sz w:val="20"/>
                <w:szCs w:val="20"/>
              </w:rPr>
              <w:t>10''55</w:t>
            </w:r>
          </w:p>
        </w:tc>
        <w:tc>
          <w:tcPr>
            <w:tcW w:w="1062" w:type="dxa"/>
            <w:vAlign w:val="center"/>
          </w:tcPr>
          <w:p w:rsidR="00460593" w:rsidRDefault="00460593" w:rsidP="00DB20F0">
            <w:pPr>
              <w:snapToGrid w:val="0"/>
              <w:jc w:val="center"/>
              <w:rPr>
                <w:rFonts w:ascii="Arial" w:hAnsi="Arial" w:cs="Arial"/>
                <w:sz w:val="20"/>
                <w:szCs w:val="20"/>
              </w:rPr>
            </w:pPr>
            <w:r>
              <w:rPr>
                <w:rFonts w:ascii="Arial" w:hAnsi="Arial" w:cs="Arial"/>
                <w:sz w:val="20"/>
                <w:szCs w:val="20"/>
              </w:rPr>
              <w:t>7.8</w:t>
            </w:r>
            <w:r w:rsidR="00DB20F0">
              <w:rPr>
                <w:rFonts w:ascii="Arial" w:hAnsi="Arial" w:cs="Arial"/>
                <w:sz w:val="20"/>
                <w:szCs w:val="20"/>
              </w:rPr>
              <w:t>0</w:t>
            </w:r>
          </w:p>
        </w:tc>
        <w:tc>
          <w:tcPr>
            <w:tcW w:w="920" w:type="dxa"/>
            <w:vAlign w:val="center"/>
          </w:tcPr>
          <w:p w:rsidR="00460593" w:rsidRDefault="00460593" w:rsidP="00DB20F0">
            <w:pPr>
              <w:snapToGrid w:val="0"/>
              <w:jc w:val="center"/>
              <w:rPr>
                <w:rFonts w:ascii="Arial" w:hAnsi="Arial" w:cs="Arial"/>
                <w:sz w:val="20"/>
                <w:szCs w:val="20"/>
              </w:rPr>
            </w:pPr>
            <w:r>
              <w:rPr>
                <w:rFonts w:ascii="Arial" w:hAnsi="Arial" w:cs="Arial"/>
                <w:sz w:val="20"/>
                <w:szCs w:val="20"/>
              </w:rPr>
              <w:t>1</w:t>
            </w:r>
            <w:r w:rsidR="00DB20F0">
              <w:rPr>
                <w:rFonts w:ascii="Arial" w:hAnsi="Arial" w:cs="Arial"/>
                <w:sz w:val="20"/>
                <w:szCs w:val="20"/>
              </w:rPr>
              <w:t>6.00</w:t>
            </w:r>
          </w:p>
        </w:tc>
        <w:tc>
          <w:tcPr>
            <w:tcW w:w="928" w:type="dxa"/>
            <w:vAlign w:val="center"/>
          </w:tcPr>
          <w:p w:rsidR="00460593" w:rsidRDefault="00DB20F0" w:rsidP="00DB20F0">
            <w:pPr>
              <w:snapToGrid w:val="0"/>
              <w:jc w:val="center"/>
              <w:rPr>
                <w:rFonts w:ascii="Arial" w:hAnsi="Arial" w:cs="Arial"/>
                <w:sz w:val="20"/>
                <w:szCs w:val="20"/>
              </w:rPr>
            </w:pPr>
            <w:r>
              <w:rPr>
                <w:rFonts w:ascii="Arial" w:hAnsi="Arial" w:cs="Arial"/>
                <w:sz w:val="20"/>
                <w:szCs w:val="20"/>
              </w:rPr>
              <w:t>2.05</w:t>
            </w:r>
          </w:p>
        </w:tc>
        <w:tc>
          <w:tcPr>
            <w:tcW w:w="920" w:type="dxa"/>
            <w:vAlign w:val="center"/>
          </w:tcPr>
          <w:p w:rsidR="00460593" w:rsidRDefault="00460593" w:rsidP="00DB20F0">
            <w:pPr>
              <w:snapToGrid w:val="0"/>
              <w:jc w:val="center"/>
              <w:rPr>
                <w:rFonts w:ascii="Arial" w:hAnsi="Arial" w:cs="Arial"/>
                <w:sz w:val="20"/>
                <w:szCs w:val="20"/>
              </w:rPr>
            </w:pPr>
            <w:r>
              <w:rPr>
                <w:rFonts w:ascii="Arial" w:hAnsi="Arial" w:cs="Arial"/>
                <w:sz w:val="20"/>
                <w:szCs w:val="20"/>
              </w:rPr>
              <w:t>4</w:t>
            </w:r>
            <w:r w:rsidR="00DB20F0">
              <w:rPr>
                <w:rFonts w:ascii="Arial" w:hAnsi="Arial" w:cs="Arial"/>
                <w:sz w:val="20"/>
                <w:szCs w:val="20"/>
              </w:rPr>
              <w:t>8"42</w:t>
            </w:r>
          </w:p>
        </w:tc>
        <w:tc>
          <w:tcPr>
            <w:tcW w:w="1195" w:type="dxa"/>
            <w:vAlign w:val="center"/>
          </w:tcPr>
          <w:p w:rsidR="00460593" w:rsidRDefault="00DB20F0" w:rsidP="00DB20F0">
            <w:pPr>
              <w:snapToGrid w:val="0"/>
              <w:jc w:val="center"/>
              <w:rPr>
                <w:rFonts w:ascii="Arial" w:hAnsi="Arial" w:cs="Arial"/>
                <w:sz w:val="20"/>
                <w:szCs w:val="20"/>
              </w:rPr>
            </w:pPr>
            <w:r>
              <w:rPr>
                <w:rFonts w:ascii="Arial" w:hAnsi="Arial" w:cs="Arial"/>
                <w:sz w:val="20"/>
                <w:szCs w:val="20"/>
              </w:rPr>
              <w:t>13"75</w:t>
            </w:r>
          </w:p>
        </w:tc>
        <w:tc>
          <w:tcPr>
            <w:tcW w:w="921" w:type="dxa"/>
            <w:vAlign w:val="center"/>
          </w:tcPr>
          <w:p w:rsidR="00460593" w:rsidRDefault="00DB20F0" w:rsidP="00DB20F0">
            <w:pPr>
              <w:snapToGrid w:val="0"/>
              <w:jc w:val="center"/>
              <w:rPr>
                <w:rFonts w:ascii="Arial" w:hAnsi="Arial" w:cs="Arial"/>
                <w:sz w:val="20"/>
                <w:szCs w:val="20"/>
              </w:rPr>
            </w:pPr>
            <w:r>
              <w:rPr>
                <w:rFonts w:ascii="Arial" w:hAnsi="Arial" w:cs="Arial"/>
                <w:sz w:val="20"/>
                <w:szCs w:val="20"/>
              </w:rPr>
              <w:t>50.54</w:t>
            </w:r>
          </w:p>
        </w:tc>
        <w:tc>
          <w:tcPr>
            <w:tcW w:w="921" w:type="dxa"/>
            <w:vAlign w:val="center"/>
          </w:tcPr>
          <w:p w:rsidR="00460593" w:rsidRDefault="00460593" w:rsidP="00DB20F0">
            <w:pPr>
              <w:snapToGrid w:val="0"/>
              <w:jc w:val="center"/>
              <w:rPr>
                <w:rFonts w:ascii="Arial" w:hAnsi="Arial" w:cs="Arial"/>
                <w:sz w:val="20"/>
                <w:szCs w:val="20"/>
              </w:rPr>
            </w:pPr>
            <w:r>
              <w:rPr>
                <w:rFonts w:ascii="Arial" w:hAnsi="Arial" w:cs="Arial"/>
                <w:sz w:val="20"/>
                <w:szCs w:val="20"/>
              </w:rPr>
              <w:t>5.</w:t>
            </w:r>
            <w:r w:rsidR="00DB20F0">
              <w:rPr>
                <w:rFonts w:ascii="Arial" w:hAnsi="Arial" w:cs="Arial"/>
                <w:sz w:val="20"/>
                <w:szCs w:val="20"/>
              </w:rPr>
              <w:t>45</w:t>
            </w:r>
          </w:p>
        </w:tc>
        <w:tc>
          <w:tcPr>
            <w:tcW w:w="921" w:type="dxa"/>
            <w:vAlign w:val="center"/>
          </w:tcPr>
          <w:p w:rsidR="00460593" w:rsidRDefault="00DB20F0" w:rsidP="00DB20F0">
            <w:pPr>
              <w:snapToGrid w:val="0"/>
              <w:jc w:val="center"/>
              <w:rPr>
                <w:rFonts w:ascii="Arial" w:hAnsi="Arial" w:cs="Arial"/>
                <w:sz w:val="20"/>
                <w:szCs w:val="20"/>
              </w:rPr>
            </w:pPr>
            <w:r>
              <w:rPr>
                <w:rFonts w:ascii="Arial" w:hAnsi="Arial" w:cs="Arial"/>
                <w:sz w:val="20"/>
                <w:szCs w:val="20"/>
              </w:rPr>
              <w:t>71.90</w:t>
            </w:r>
          </w:p>
        </w:tc>
        <w:tc>
          <w:tcPr>
            <w:tcW w:w="1083" w:type="dxa"/>
            <w:vAlign w:val="center"/>
          </w:tcPr>
          <w:p w:rsidR="00460593" w:rsidRDefault="00DB20F0" w:rsidP="00DB20F0">
            <w:pPr>
              <w:snapToGrid w:val="0"/>
              <w:jc w:val="center"/>
              <w:rPr>
                <w:rFonts w:ascii="Arial" w:hAnsi="Arial" w:cs="Arial"/>
                <w:sz w:val="20"/>
                <w:szCs w:val="20"/>
              </w:rPr>
            </w:pPr>
            <w:r>
              <w:rPr>
                <w:rFonts w:ascii="Arial" w:hAnsi="Arial" w:cs="Arial"/>
                <w:sz w:val="20"/>
                <w:szCs w:val="20"/>
              </w:rPr>
              <w:t>4'36</w:t>
            </w:r>
            <w:r w:rsidR="00460593">
              <w:rPr>
                <w:rFonts w:ascii="Arial" w:hAnsi="Arial" w:cs="Arial"/>
                <w:sz w:val="20"/>
                <w:szCs w:val="20"/>
              </w:rPr>
              <w:t>"</w:t>
            </w:r>
            <w:r>
              <w:rPr>
                <w:rFonts w:ascii="Arial" w:hAnsi="Arial" w:cs="Arial"/>
                <w:sz w:val="20"/>
                <w:szCs w:val="20"/>
              </w:rPr>
              <w:t>11</w:t>
            </w:r>
          </w:p>
        </w:tc>
      </w:tr>
    </w:tbl>
    <w:p w:rsidR="00460593" w:rsidRPr="00BE7384" w:rsidRDefault="00460593" w:rsidP="00491161">
      <w:pPr>
        <w:pStyle w:val="Corpsdetexte"/>
        <w:rPr>
          <w:sz w:val="18"/>
          <w:szCs w:val="18"/>
        </w:rPr>
      </w:pPr>
    </w:p>
    <w:p w:rsidR="00460593" w:rsidRPr="00BE7384" w:rsidRDefault="00460593" w:rsidP="00491161">
      <w:pPr>
        <w:pStyle w:val="Corpsdetexte"/>
        <w:rPr>
          <w:rFonts w:ascii="Arial" w:hAnsi="Arial" w:cs="Arial"/>
          <w:sz w:val="18"/>
          <w:szCs w:val="18"/>
        </w:rPr>
      </w:pPr>
    </w:p>
    <w:p w:rsidR="00DB20F0" w:rsidRDefault="00460593" w:rsidP="00DB20F0">
      <w:pPr>
        <w:pStyle w:val="Corpsdetexte"/>
        <w:ind w:left="-284"/>
        <w:jc w:val="left"/>
        <w:rPr>
          <w:rFonts w:ascii="Arial" w:hAnsi="Arial" w:cs="Arial"/>
          <w:bCs/>
          <w:i/>
          <w:sz w:val="22"/>
          <w:szCs w:val="22"/>
        </w:rPr>
      </w:pPr>
      <w:r>
        <w:rPr>
          <w:rFonts w:ascii="Arial" w:hAnsi="Arial" w:cs="Arial"/>
          <w:b/>
          <w:bCs/>
          <w:sz w:val="22"/>
          <w:szCs w:val="22"/>
        </w:rPr>
        <w:t>Record d’Europe</w:t>
      </w:r>
      <w:r w:rsidR="00DB20F0">
        <w:rPr>
          <w:rFonts w:ascii="Arial" w:hAnsi="Arial" w:cs="Arial"/>
          <w:b/>
          <w:bCs/>
          <w:sz w:val="22"/>
          <w:szCs w:val="22"/>
        </w:rPr>
        <w:t xml:space="preserve"> : 9126 points </w:t>
      </w:r>
      <w:r w:rsidR="00DB20F0" w:rsidRPr="00DB20F0">
        <w:rPr>
          <w:rFonts w:ascii="Arial" w:hAnsi="Arial" w:cs="Arial"/>
          <w:bCs/>
          <w:sz w:val="22"/>
          <w:szCs w:val="22"/>
        </w:rPr>
        <w:t>Kévin MAYER (FRANCE),</w:t>
      </w:r>
      <w:r w:rsidR="00DB20F0">
        <w:rPr>
          <w:rFonts w:ascii="Arial" w:hAnsi="Arial" w:cs="Arial"/>
          <w:bCs/>
          <w:sz w:val="22"/>
          <w:szCs w:val="22"/>
        </w:rPr>
        <w:t xml:space="preserve"> 15-16</w:t>
      </w:r>
      <w:r w:rsidR="00DB20F0">
        <w:rPr>
          <w:rFonts w:ascii="Arial" w:hAnsi="Arial" w:cs="Arial"/>
          <w:bCs/>
          <w:i/>
          <w:sz w:val="22"/>
          <w:szCs w:val="22"/>
        </w:rPr>
        <w:t xml:space="preserve"> Septembre 2018, Talence </w:t>
      </w:r>
      <w:r w:rsidR="00DB20F0" w:rsidRPr="00D87002">
        <w:rPr>
          <w:rFonts w:ascii="Arial" w:hAnsi="Arial" w:cs="Arial"/>
          <w:bCs/>
          <w:i/>
          <w:sz w:val="20"/>
          <w:szCs w:val="20"/>
        </w:rPr>
        <w:t>(</w:t>
      </w:r>
      <w:r w:rsidR="00DB20F0">
        <w:rPr>
          <w:rFonts w:ascii="Arial" w:hAnsi="Arial" w:cs="Arial"/>
          <w:bCs/>
          <w:i/>
          <w:sz w:val="20"/>
          <w:szCs w:val="20"/>
        </w:rPr>
        <w:t>France)</w:t>
      </w:r>
    </w:p>
    <w:p w:rsidR="00460593" w:rsidRDefault="00460593" w:rsidP="00DB20F0">
      <w:pPr>
        <w:pStyle w:val="Corpsdetexte"/>
        <w:ind w:left="-284"/>
        <w:rPr>
          <w:rFonts w:ascii="Arial" w:hAnsi="Arial" w:cs="Arial"/>
          <w:bCs/>
          <w:i/>
          <w:sz w:val="16"/>
          <w:szCs w:val="16"/>
        </w:rPr>
      </w:pPr>
    </w:p>
    <w:tbl>
      <w:tblPr>
        <w:tblW w:w="0" w:type="auto"/>
        <w:tblInd w:w="-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0"/>
        <w:gridCol w:w="1062"/>
        <w:gridCol w:w="920"/>
        <w:gridCol w:w="928"/>
        <w:gridCol w:w="920"/>
        <w:gridCol w:w="1195"/>
        <w:gridCol w:w="921"/>
        <w:gridCol w:w="921"/>
        <w:gridCol w:w="921"/>
        <w:gridCol w:w="1083"/>
      </w:tblGrid>
      <w:tr w:rsidR="00DB20F0" w:rsidTr="008868FC">
        <w:tc>
          <w:tcPr>
            <w:tcW w:w="920"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100m</w:t>
            </w:r>
          </w:p>
        </w:tc>
        <w:tc>
          <w:tcPr>
            <w:tcW w:w="1062"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Longueur</w:t>
            </w:r>
          </w:p>
        </w:tc>
        <w:tc>
          <w:tcPr>
            <w:tcW w:w="920"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Poids</w:t>
            </w:r>
          </w:p>
        </w:tc>
        <w:tc>
          <w:tcPr>
            <w:tcW w:w="928"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Hauteur</w:t>
            </w:r>
          </w:p>
        </w:tc>
        <w:tc>
          <w:tcPr>
            <w:tcW w:w="920"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400m</w:t>
            </w:r>
          </w:p>
        </w:tc>
        <w:tc>
          <w:tcPr>
            <w:tcW w:w="1195"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110mhaies</w:t>
            </w:r>
          </w:p>
        </w:tc>
        <w:tc>
          <w:tcPr>
            <w:tcW w:w="921"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Disque</w:t>
            </w:r>
          </w:p>
        </w:tc>
        <w:tc>
          <w:tcPr>
            <w:tcW w:w="921"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Perche</w:t>
            </w:r>
          </w:p>
        </w:tc>
        <w:tc>
          <w:tcPr>
            <w:tcW w:w="921"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Javelot</w:t>
            </w:r>
          </w:p>
        </w:tc>
        <w:tc>
          <w:tcPr>
            <w:tcW w:w="1083"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1500m</w:t>
            </w:r>
          </w:p>
        </w:tc>
      </w:tr>
      <w:tr w:rsidR="00DB20F0" w:rsidTr="008868FC">
        <w:tc>
          <w:tcPr>
            <w:tcW w:w="920"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10''55</w:t>
            </w:r>
          </w:p>
        </w:tc>
        <w:tc>
          <w:tcPr>
            <w:tcW w:w="1062"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7.80</w:t>
            </w:r>
          </w:p>
        </w:tc>
        <w:tc>
          <w:tcPr>
            <w:tcW w:w="920"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16.00</w:t>
            </w:r>
          </w:p>
        </w:tc>
        <w:tc>
          <w:tcPr>
            <w:tcW w:w="928"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2.05</w:t>
            </w:r>
          </w:p>
        </w:tc>
        <w:tc>
          <w:tcPr>
            <w:tcW w:w="920"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48"42</w:t>
            </w:r>
          </w:p>
        </w:tc>
        <w:tc>
          <w:tcPr>
            <w:tcW w:w="1195"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13"75</w:t>
            </w:r>
          </w:p>
        </w:tc>
        <w:tc>
          <w:tcPr>
            <w:tcW w:w="921"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50.54</w:t>
            </w:r>
          </w:p>
        </w:tc>
        <w:tc>
          <w:tcPr>
            <w:tcW w:w="921"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5.45</w:t>
            </w:r>
          </w:p>
        </w:tc>
        <w:tc>
          <w:tcPr>
            <w:tcW w:w="921"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71.90</w:t>
            </w:r>
          </w:p>
        </w:tc>
        <w:tc>
          <w:tcPr>
            <w:tcW w:w="1083"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4'36"11</w:t>
            </w:r>
          </w:p>
        </w:tc>
      </w:tr>
    </w:tbl>
    <w:p w:rsidR="00460593" w:rsidRPr="00BE7384" w:rsidRDefault="00460593" w:rsidP="00491161">
      <w:pPr>
        <w:pStyle w:val="Corpsdetexte"/>
        <w:rPr>
          <w:sz w:val="18"/>
          <w:szCs w:val="18"/>
        </w:rPr>
      </w:pPr>
    </w:p>
    <w:p w:rsidR="00460593" w:rsidRPr="00BE7384" w:rsidRDefault="00460593" w:rsidP="00491161">
      <w:pPr>
        <w:pStyle w:val="Corpsdetexte"/>
        <w:rPr>
          <w:rFonts w:ascii="Arial" w:hAnsi="Arial" w:cs="Arial"/>
          <w:b/>
          <w:bCs/>
          <w:sz w:val="18"/>
          <w:szCs w:val="18"/>
        </w:rPr>
      </w:pPr>
    </w:p>
    <w:p w:rsidR="00DB20F0" w:rsidRDefault="005730E0" w:rsidP="00DB20F0">
      <w:pPr>
        <w:pStyle w:val="Corpsdetexte"/>
        <w:ind w:left="-284"/>
        <w:jc w:val="left"/>
        <w:rPr>
          <w:rFonts w:ascii="Arial" w:hAnsi="Arial" w:cs="Arial"/>
          <w:bCs/>
          <w:i/>
          <w:sz w:val="22"/>
          <w:szCs w:val="22"/>
        </w:rPr>
      </w:pPr>
      <w:r>
        <w:rPr>
          <w:rFonts w:ascii="Arial" w:hAnsi="Arial" w:cs="Arial"/>
          <w:b/>
          <w:bCs/>
          <w:sz w:val="22"/>
          <w:szCs w:val="22"/>
        </w:rPr>
        <w:t xml:space="preserve">Record de France: </w:t>
      </w:r>
      <w:r w:rsidR="00DB20F0">
        <w:rPr>
          <w:rFonts w:ascii="Arial" w:hAnsi="Arial" w:cs="Arial"/>
          <w:b/>
          <w:bCs/>
          <w:sz w:val="22"/>
          <w:szCs w:val="22"/>
        </w:rPr>
        <w:t xml:space="preserve">9126 points </w:t>
      </w:r>
      <w:r w:rsidR="00DB20F0" w:rsidRPr="00DB20F0">
        <w:rPr>
          <w:rFonts w:ascii="Arial" w:hAnsi="Arial" w:cs="Arial"/>
          <w:bCs/>
          <w:sz w:val="22"/>
          <w:szCs w:val="22"/>
        </w:rPr>
        <w:t>Kévin</w:t>
      </w:r>
      <w:r w:rsidR="00DB20F0">
        <w:rPr>
          <w:rFonts w:ascii="Arial" w:hAnsi="Arial" w:cs="Arial"/>
          <w:bCs/>
          <w:sz w:val="22"/>
          <w:szCs w:val="22"/>
        </w:rPr>
        <w:t xml:space="preserve"> MAYER, 15-16</w:t>
      </w:r>
      <w:r w:rsidR="00DB20F0">
        <w:rPr>
          <w:rFonts w:ascii="Arial" w:hAnsi="Arial" w:cs="Arial"/>
          <w:bCs/>
          <w:i/>
          <w:sz w:val="22"/>
          <w:szCs w:val="22"/>
        </w:rPr>
        <w:t xml:space="preserve"> Septembre 2018, Talence </w:t>
      </w:r>
      <w:r w:rsidR="00DB20F0" w:rsidRPr="00D87002">
        <w:rPr>
          <w:rFonts w:ascii="Arial" w:hAnsi="Arial" w:cs="Arial"/>
          <w:bCs/>
          <w:i/>
          <w:sz w:val="20"/>
          <w:szCs w:val="20"/>
        </w:rPr>
        <w:t>(</w:t>
      </w:r>
      <w:r w:rsidR="00DB20F0">
        <w:rPr>
          <w:rFonts w:ascii="Arial" w:hAnsi="Arial" w:cs="Arial"/>
          <w:bCs/>
          <w:i/>
          <w:sz w:val="20"/>
          <w:szCs w:val="20"/>
        </w:rPr>
        <w:t>France)</w:t>
      </w:r>
    </w:p>
    <w:p w:rsidR="00460593" w:rsidRDefault="00460593" w:rsidP="00491161">
      <w:pPr>
        <w:pStyle w:val="Corpsdetexte"/>
        <w:ind w:left="-284" w:right="-480"/>
        <w:rPr>
          <w:rFonts w:ascii="Arial" w:hAnsi="Arial" w:cs="Arial"/>
          <w:bCs/>
          <w:i/>
          <w:sz w:val="22"/>
          <w:szCs w:val="22"/>
        </w:rPr>
      </w:pPr>
    </w:p>
    <w:p w:rsidR="00460593" w:rsidRDefault="00460593" w:rsidP="00491161">
      <w:pPr>
        <w:pStyle w:val="Corpsdetexte"/>
        <w:ind w:left="-284"/>
        <w:rPr>
          <w:rFonts w:ascii="Arial" w:hAnsi="Arial" w:cs="Arial"/>
          <w:bCs/>
          <w:sz w:val="16"/>
          <w:szCs w:val="16"/>
        </w:rPr>
      </w:pPr>
    </w:p>
    <w:tbl>
      <w:tblPr>
        <w:tblW w:w="0" w:type="auto"/>
        <w:tblInd w:w="-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0"/>
        <w:gridCol w:w="1062"/>
        <w:gridCol w:w="920"/>
        <w:gridCol w:w="928"/>
        <w:gridCol w:w="920"/>
        <w:gridCol w:w="1195"/>
        <w:gridCol w:w="921"/>
        <w:gridCol w:w="921"/>
        <w:gridCol w:w="921"/>
        <w:gridCol w:w="1083"/>
      </w:tblGrid>
      <w:tr w:rsidR="00DB20F0" w:rsidTr="008868FC">
        <w:tc>
          <w:tcPr>
            <w:tcW w:w="920"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100m</w:t>
            </w:r>
          </w:p>
        </w:tc>
        <w:tc>
          <w:tcPr>
            <w:tcW w:w="1062"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Longueur</w:t>
            </w:r>
          </w:p>
        </w:tc>
        <w:tc>
          <w:tcPr>
            <w:tcW w:w="920"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Poids</w:t>
            </w:r>
          </w:p>
        </w:tc>
        <w:tc>
          <w:tcPr>
            <w:tcW w:w="928"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Hauteur</w:t>
            </w:r>
          </w:p>
        </w:tc>
        <w:tc>
          <w:tcPr>
            <w:tcW w:w="920"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400m</w:t>
            </w:r>
          </w:p>
        </w:tc>
        <w:tc>
          <w:tcPr>
            <w:tcW w:w="1195"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110mhaies</w:t>
            </w:r>
          </w:p>
        </w:tc>
        <w:tc>
          <w:tcPr>
            <w:tcW w:w="921"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Disque</w:t>
            </w:r>
          </w:p>
        </w:tc>
        <w:tc>
          <w:tcPr>
            <w:tcW w:w="921"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Perche</w:t>
            </w:r>
          </w:p>
        </w:tc>
        <w:tc>
          <w:tcPr>
            <w:tcW w:w="921"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Javelot</w:t>
            </w:r>
          </w:p>
        </w:tc>
        <w:tc>
          <w:tcPr>
            <w:tcW w:w="1083"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1500m</w:t>
            </w:r>
          </w:p>
        </w:tc>
      </w:tr>
      <w:tr w:rsidR="00DB20F0" w:rsidTr="008868FC">
        <w:tc>
          <w:tcPr>
            <w:tcW w:w="920"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10''55</w:t>
            </w:r>
          </w:p>
        </w:tc>
        <w:tc>
          <w:tcPr>
            <w:tcW w:w="1062"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7.80</w:t>
            </w:r>
          </w:p>
        </w:tc>
        <w:tc>
          <w:tcPr>
            <w:tcW w:w="920"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16.00</w:t>
            </w:r>
          </w:p>
        </w:tc>
        <w:tc>
          <w:tcPr>
            <w:tcW w:w="928"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2.05</w:t>
            </w:r>
          </w:p>
        </w:tc>
        <w:tc>
          <w:tcPr>
            <w:tcW w:w="920"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48"42</w:t>
            </w:r>
          </w:p>
        </w:tc>
        <w:tc>
          <w:tcPr>
            <w:tcW w:w="1195"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13"75</w:t>
            </w:r>
          </w:p>
        </w:tc>
        <w:tc>
          <w:tcPr>
            <w:tcW w:w="921"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50.54</w:t>
            </w:r>
          </w:p>
        </w:tc>
        <w:tc>
          <w:tcPr>
            <w:tcW w:w="921"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5.45</w:t>
            </w:r>
          </w:p>
        </w:tc>
        <w:tc>
          <w:tcPr>
            <w:tcW w:w="921"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71.90</w:t>
            </w:r>
          </w:p>
        </w:tc>
        <w:tc>
          <w:tcPr>
            <w:tcW w:w="1083"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4'36"11</w:t>
            </w:r>
          </w:p>
        </w:tc>
      </w:tr>
    </w:tbl>
    <w:p w:rsidR="00460593" w:rsidRPr="00BE7384" w:rsidRDefault="00460593" w:rsidP="00491161">
      <w:pPr>
        <w:pStyle w:val="Corpsdetexte"/>
        <w:rPr>
          <w:sz w:val="18"/>
          <w:szCs w:val="18"/>
        </w:rPr>
      </w:pPr>
    </w:p>
    <w:p w:rsidR="00460593" w:rsidRPr="00BE7384" w:rsidRDefault="00460593" w:rsidP="00491161">
      <w:pPr>
        <w:pStyle w:val="Corpsdetexte"/>
        <w:rPr>
          <w:rFonts w:ascii="Arial" w:hAnsi="Arial" w:cs="Arial"/>
          <w:b/>
          <w:bCs/>
          <w:sz w:val="18"/>
          <w:szCs w:val="18"/>
        </w:rPr>
      </w:pPr>
    </w:p>
    <w:p w:rsidR="00DB20F0" w:rsidRDefault="00460593" w:rsidP="00DB20F0">
      <w:pPr>
        <w:pStyle w:val="Corpsdetexte"/>
        <w:ind w:left="-284"/>
        <w:jc w:val="left"/>
        <w:rPr>
          <w:rFonts w:ascii="Arial" w:hAnsi="Arial" w:cs="Arial"/>
          <w:bCs/>
          <w:i/>
          <w:sz w:val="22"/>
          <w:szCs w:val="22"/>
        </w:rPr>
      </w:pPr>
      <w:r>
        <w:rPr>
          <w:rFonts w:ascii="Arial" w:hAnsi="Arial" w:cs="Arial"/>
          <w:b/>
          <w:bCs/>
          <w:sz w:val="22"/>
          <w:szCs w:val="22"/>
        </w:rPr>
        <w:t>Record</w:t>
      </w:r>
      <w:r>
        <w:rPr>
          <w:rFonts w:ascii="Arial" w:hAnsi="Arial" w:cs="Arial"/>
          <w:b/>
          <w:sz w:val="22"/>
          <w:szCs w:val="22"/>
        </w:rPr>
        <w:t xml:space="preserve"> du Stade : </w:t>
      </w:r>
      <w:r w:rsidR="00DB20F0">
        <w:rPr>
          <w:rFonts w:ascii="Arial" w:hAnsi="Arial" w:cs="Arial"/>
          <w:b/>
          <w:bCs/>
          <w:sz w:val="22"/>
          <w:szCs w:val="22"/>
        </w:rPr>
        <w:t xml:space="preserve">9126 points </w:t>
      </w:r>
      <w:r w:rsidR="00DB20F0" w:rsidRPr="00DB20F0">
        <w:rPr>
          <w:rFonts w:ascii="Arial" w:hAnsi="Arial" w:cs="Arial"/>
          <w:bCs/>
          <w:sz w:val="22"/>
          <w:szCs w:val="22"/>
        </w:rPr>
        <w:t>Kévin MAYER (FRANCE),</w:t>
      </w:r>
      <w:r w:rsidR="00DB20F0">
        <w:rPr>
          <w:rFonts w:ascii="Arial" w:hAnsi="Arial" w:cs="Arial"/>
          <w:bCs/>
          <w:sz w:val="22"/>
          <w:szCs w:val="22"/>
        </w:rPr>
        <w:t xml:space="preserve"> 15-16</w:t>
      </w:r>
      <w:r w:rsidR="00DB20F0">
        <w:rPr>
          <w:rFonts w:ascii="Arial" w:hAnsi="Arial" w:cs="Arial"/>
          <w:bCs/>
          <w:i/>
          <w:sz w:val="22"/>
          <w:szCs w:val="22"/>
        </w:rPr>
        <w:t xml:space="preserve"> Septembre 2018, Talence </w:t>
      </w:r>
      <w:r w:rsidR="00DB20F0" w:rsidRPr="00D87002">
        <w:rPr>
          <w:rFonts w:ascii="Arial" w:hAnsi="Arial" w:cs="Arial"/>
          <w:bCs/>
          <w:i/>
          <w:sz w:val="20"/>
          <w:szCs w:val="20"/>
        </w:rPr>
        <w:t>(</w:t>
      </w:r>
      <w:r w:rsidR="00DB20F0">
        <w:rPr>
          <w:rFonts w:ascii="Arial" w:hAnsi="Arial" w:cs="Arial"/>
          <w:bCs/>
          <w:i/>
          <w:sz w:val="20"/>
          <w:szCs w:val="20"/>
        </w:rPr>
        <w:t>France)</w:t>
      </w:r>
    </w:p>
    <w:p w:rsidR="00460593" w:rsidRDefault="00460593" w:rsidP="00DB20F0">
      <w:pPr>
        <w:pStyle w:val="Corpsdetexte"/>
        <w:ind w:left="-284"/>
        <w:rPr>
          <w:rFonts w:ascii="Arial" w:hAnsi="Arial" w:cs="Arial"/>
          <w:sz w:val="16"/>
          <w:szCs w:val="16"/>
        </w:rPr>
      </w:pPr>
    </w:p>
    <w:tbl>
      <w:tblPr>
        <w:tblW w:w="0" w:type="auto"/>
        <w:tblInd w:w="-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0"/>
        <w:gridCol w:w="1062"/>
        <w:gridCol w:w="920"/>
        <w:gridCol w:w="928"/>
        <w:gridCol w:w="920"/>
        <w:gridCol w:w="1195"/>
        <w:gridCol w:w="921"/>
        <w:gridCol w:w="921"/>
        <w:gridCol w:w="921"/>
        <w:gridCol w:w="1083"/>
      </w:tblGrid>
      <w:tr w:rsidR="00DB20F0" w:rsidTr="008868FC">
        <w:tc>
          <w:tcPr>
            <w:tcW w:w="920"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100m</w:t>
            </w:r>
          </w:p>
        </w:tc>
        <w:tc>
          <w:tcPr>
            <w:tcW w:w="1062"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Longueur</w:t>
            </w:r>
          </w:p>
        </w:tc>
        <w:tc>
          <w:tcPr>
            <w:tcW w:w="920"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Poids</w:t>
            </w:r>
          </w:p>
        </w:tc>
        <w:tc>
          <w:tcPr>
            <w:tcW w:w="928"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Hauteur</w:t>
            </w:r>
          </w:p>
        </w:tc>
        <w:tc>
          <w:tcPr>
            <w:tcW w:w="920"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400m</w:t>
            </w:r>
          </w:p>
        </w:tc>
        <w:tc>
          <w:tcPr>
            <w:tcW w:w="1195"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110mhaies</w:t>
            </w:r>
          </w:p>
        </w:tc>
        <w:tc>
          <w:tcPr>
            <w:tcW w:w="921"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Disque</w:t>
            </w:r>
          </w:p>
        </w:tc>
        <w:tc>
          <w:tcPr>
            <w:tcW w:w="921"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Perche</w:t>
            </w:r>
          </w:p>
        </w:tc>
        <w:tc>
          <w:tcPr>
            <w:tcW w:w="921"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Javelot</w:t>
            </w:r>
          </w:p>
        </w:tc>
        <w:tc>
          <w:tcPr>
            <w:tcW w:w="1083"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1500m</w:t>
            </w:r>
          </w:p>
        </w:tc>
      </w:tr>
      <w:tr w:rsidR="00DB20F0" w:rsidTr="008868FC">
        <w:tc>
          <w:tcPr>
            <w:tcW w:w="920"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10''55</w:t>
            </w:r>
          </w:p>
        </w:tc>
        <w:tc>
          <w:tcPr>
            <w:tcW w:w="1062"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7.80</w:t>
            </w:r>
          </w:p>
        </w:tc>
        <w:tc>
          <w:tcPr>
            <w:tcW w:w="920"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16.00</w:t>
            </w:r>
          </w:p>
        </w:tc>
        <w:tc>
          <w:tcPr>
            <w:tcW w:w="928"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2.05</w:t>
            </w:r>
          </w:p>
        </w:tc>
        <w:tc>
          <w:tcPr>
            <w:tcW w:w="920"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48"42</w:t>
            </w:r>
          </w:p>
        </w:tc>
        <w:tc>
          <w:tcPr>
            <w:tcW w:w="1195"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13"75</w:t>
            </w:r>
          </w:p>
        </w:tc>
        <w:tc>
          <w:tcPr>
            <w:tcW w:w="921"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50.54</w:t>
            </w:r>
          </w:p>
        </w:tc>
        <w:tc>
          <w:tcPr>
            <w:tcW w:w="921"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5.45</w:t>
            </w:r>
          </w:p>
        </w:tc>
        <w:tc>
          <w:tcPr>
            <w:tcW w:w="921"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71.90</w:t>
            </w:r>
          </w:p>
        </w:tc>
        <w:tc>
          <w:tcPr>
            <w:tcW w:w="1083" w:type="dxa"/>
            <w:vAlign w:val="center"/>
          </w:tcPr>
          <w:p w:rsidR="00DB20F0" w:rsidRDefault="00DB20F0" w:rsidP="008868FC">
            <w:pPr>
              <w:snapToGrid w:val="0"/>
              <w:jc w:val="center"/>
              <w:rPr>
                <w:rFonts w:ascii="Arial" w:hAnsi="Arial" w:cs="Arial"/>
                <w:sz w:val="20"/>
                <w:szCs w:val="20"/>
              </w:rPr>
            </w:pPr>
            <w:r>
              <w:rPr>
                <w:rFonts w:ascii="Arial" w:hAnsi="Arial" w:cs="Arial"/>
                <w:sz w:val="20"/>
                <w:szCs w:val="20"/>
              </w:rPr>
              <w:t>4'36"11</w:t>
            </w:r>
          </w:p>
        </w:tc>
      </w:tr>
    </w:tbl>
    <w:p w:rsidR="00460593" w:rsidRDefault="00460593" w:rsidP="00491161">
      <w:pPr>
        <w:pStyle w:val="Corpsdetexte"/>
      </w:pPr>
    </w:p>
    <w:p w:rsidR="00460593" w:rsidRDefault="00460593" w:rsidP="00491161">
      <w:pPr>
        <w:pStyle w:val="Corpsdetexte"/>
        <w:rPr>
          <w:rFonts w:ascii="Arial" w:hAnsi="Arial" w:cs="Arial"/>
          <w:b/>
          <w:bCs/>
          <w:sz w:val="22"/>
          <w:szCs w:val="22"/>
        </w:rPr>
      </w:pPr>
    </w:p>
    <w:p w:rsidR="00460593" w:rsidRDefault="00460593" w:rsidP="00491161">
      <w:pPr>
        <w:pStyle w:val="Corpsdetexte"/>
        <w:jc w:val="center"/>
        <w:rPr>
          <w:rFonts w:ascii="Arial" w:hAnsi="Arial" w:cs="Arial"/>
          <w:b/>
          <w:bCs/>
          <w:sz w:val="22"/>
          <w:szCs w:val="22"/>
          <w:u w:val="single"/>
        </w:rPr>
      </w:pPr>
      <w:r>
        <w:rPr>
          <w:rFonts w:ascii="Arial" w:hAnsi="Arial" w:cs="Arial"/>
          <w:b/>
          <w:bCs/>
          <w:sz w:val="22"/>
          <w:szCs w:val="22"/>
          <w:u w:val="single"/>
        </w:rPr>
        <w:t>HEPTATHLON</w:t>
      </w:r>
    </w:p>
    <w:p w:rsidR="00460593" w:rsidRPr="000F459C" w:rsidRDefault="00460593" w:rsidP="00491161">
      <w:pPr>
        <w:pStyle w:val="Corpsdetexte"/>
        <w:jc w:val="left"/>
        <w:rPr>
          <w:rFonts w:ascii="Arial" w:hAnsi="Arial" w:cs="Arial"/>
          <w:b/>
          <w:bCs/>
          <w:sz w:val="16"/>
          <w:szCs w:val="16"/>
          <w:u w:val="single"/>
        </w:rPr>
      </w:pPr>
    </w:p>
    <w:p w:rsidR="00460593" w:rsidRDefault="00460593" w:rsidP="00491161">
      <w:pPr>
        <w:pStyle w:val="Corpsdetexte"/>
        <w:jc w:val="center"/>
        <w:rPr>
          <w:rFonts w:ascii="Arial" w:hAnsi="Arial" w:cs="Arial"/>
          <w:b/>
          <w:bCs/>
          <w:u w:val="single"/>
        </w:rPr>
      </w:pPr>
    </w:p>
    <w:p w:rsidR="00460593" w:rsidRDefault="00460593" w:rsidP="006F5B57">
      <w:pPr>
        <w:pStyle w:val="Corpsdetexte"/>
        <w:ind w:left="-284"/>
        <w:rPr>
          <w:rFonts w:ascii="Arial" w:hAnsi="Arial" w:cs="Arial"/>
          <w:bCs/>
          <w:i/>
          <w:sz w:val="22"/>
          <w:szCs w:val="22"/>
        </w:rPr>
      </w:pPr>
      <w:r>
        <w:rPr>
          <w:rFonts w:ascii="Arial" w:hAnsi="Arial" w:cs="Arial"/>
          <w:b/>
          <w:bCs/>
          <w:sz w:val="22"/>
          <w:szCs w:val="22"/>
        </w:rPr>
        <w:t xml:space="preserve">Record du Monde : 7291 points </w:t>
      </w:r>
      <w:r>
        <w:rPr>
          <w:rFonts w:ascii="Arial" w:hAnsi="Arial" w:cs="Arial"/>
          <w:bCs/>
          <w:sz w:val="22"/>
          <w:szCs w:val="22"/>
        </w:rPr>
        <w:t xml:space="preserve">Jackie JOYNER-KERSEE </w:t>
      </w:r>
      <w:r w:rsidRPr="00BE7384">
        <w:rPr>
          <w:rFonts w:ascii="Arial" w:hAnsi="Arial" w:cs="Arial"/>
          <w:bCs/>
          <w:sz w:val="22"/>
          <w:szCs w:val="22"/>
        </w:rPr>
        <w:t>(</w:t>
      </w:r>
      <w:r w:rsidRPr="00BE7384">
        <w:rPr>
          <w:rFonts w:ascii="Arial" w:hAnsi="Arial" w:cs="Arial"/>
          <w:bCs/>
          <w:sz w:val="20"/>
          <w:szCs w:val="20"/>
        </w:rPr>
        <w:t>Etats-Unis</w:t>
      </w:r>
      <w:r w:rsidRPr="00BE7384">
        <w:rPr>
          <w:rFonts w:ascii="Arial" w:hAnsi="Arial" w:cs="Arial"/>
          <w:bCs/>
          <w:sz w:val="22"/>
          <w:szCs w:val="22"/>
        </w:rPr>
        <w:t xml:space="preserve">), </w:t>
      </w:r>
      <w:r w:rsidR="006F5B57">
        <w:rPr>
          <w:rFonts w:ascii="Arial" w:hAnsi="Arial" w:cs="Arial"/>
          <w:bCs/>
          <w:i/>
          <w:sz w:val="22"/>
          <w:szCs w:val="22"/>
        </w:rPr>
        <w:t xml:space="preserve">23-24 septembre 1988, </w:t>
      </w:r>
      <w:r>
        <w:rPr>
          <w:rFonts w:ascii="Arial" w:hAnsi="Arial" w:cs="Arial"/>
          <w:bCs/>
          <w:i/>
          <w:sz w:val="22"/>
          <w:szCs w:val="22"/>
        </w:rPr>
        <w:t>Séoul (</w:t>
      </w:r>
      <w:r>
        <w:rPr>
          <w:rFonts w:ascii="Arial" w:hAnsi="Arial" w:cs="Arial"/>
          <w:bCs/>
          <w:i/>
          <w:sz w:val="20"/>
          <w:szCs w:val="20"/>
        </w:rPr>
        <w:t>Corée</w:t>
      </w:r>
      <w:r>
        <w:rPr>
          <w:rFonts w:ascii="Arial" w:hAnsi="Arial" w:cs="Arial"/>
          <w:bCs/>
          <w:i/>
          <w:sz w:val="22"/>
          <w:szCs w:val="22"/>
        </w:rPr>
        <w:t xml:space="preserve">) </w:t>
      </w:r>
    </w:p>
    <w:p w:rsidR="00460593" w:rsidRDefault="00460593" w:rsidP="00491161">
      <w:pPr>
        <w:pStyle w:val="Corpsdetexte"/>
        <w:rPr>
          <w:rFonts w:ascii="Arial" w:hAnsi="Arial" w:cs="Arial"/>
          <w:bCs/>
          <w:sz w:val="16"/>
          <w:szCs w:val="16"/>
        </w:rPr>
      </w:pPr>
    </w:p>
    <w:tbl>
      <w:tblPr>
        <w:tblW w:w="0" w:type="auto"/>
        <w:tblInd w:w="-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15"/>
        <w:gridCol w:w="1315"/>
        <w:gridCol w:w="1316"/>
        <w:gridCol w:w="1316"/>
        <w:gridCol w:w="1316"/>
        <w:gridCol w:w="1316"/>
        <w:gridCol w:w="1478"/>
      </w:tblGrid>
      <w:tr w:rsidR="00460593" w:rsidTr="00E86AA7">
        <w:tc>
          <w:tcPr>
            <w:tcW w:w="1315"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100m haies</w:t>
            </w:r>
          </w:p>
        </w:tc>
        <w:tc>
          <w:tcPr>
            <w:tcW w:w="1315"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Hauteur</w:t>
            </w:r>
          </w:p>
        </w:tc>
        <w:tc>
          <w:tcPr>
            <w:tcW w:w="1316"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Poids</w:t>
            </w:r>
          </w:p>
        </w:tc>
        <w:tc>
          <w:tcPr>
            <w:tcW w:w="1316"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200m</w:t>
            </w:r>
          </w:p>
        </w:tc>
        <w:tc>
          <w:tcPr>
            <w:tcW w:w="1316"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Longueur</w:t>
            </w:r>
          </w:p>
        </w:tc>
        <w:tc>
          <w:tcPr>
            <w:tcW w:w="1316"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Javelot</w:t>
            </w:r>
          </w:p>
        </w:tc>
        <w:tc>
          <w:tcPr>
            <w:tcW w:w="1478"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800m</w:t>
            </w:r>
          </w:p>
        </w:tc>
      </w:tr>
      <w:tr w:rsidR="00460593" w:rsidTr="00E86AA7">
        <w:tc>
          <w:tcPr>
            <w:tcW w:w="1315"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12"69</w:t>
            </w:r>
          </w:p>
        </w:tc>
        <w:tc>
          <w:tcPr>
            <w:tcW w:w="1315"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1.86</w:t>
            </w:r>
          </w:p>
        </w:tc>
        <w:tc>
          <w:tcPr>
            <w:tcW w:w="1316"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15.80</w:t>
            </w:r>
          </w:p>
        </w:tc>
        <w:tc>
          <w:tcPr>
            <w:tcW w:w="1316"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22"56</w:t>
            </w:r>
          </w:p>
        </w:tc>
        <w:tc>
          <w:tcPr>
            <w:tcW w:w="1316"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7.27</w:t>
            </w:r>
          </w:p>
        </w:tc>
        <w:tc>
          <w:tcPr>
            <w:tcW w:w="1316"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45.66</w:t>
            </w:r>
          </w:p>
        </w:tc>
        <w:tc>
          <w:tcPr>
            <w:tcW w:w="1478"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2'08"51</w:t>
            </w:r>
          </w:p>
        </w:tc>
      </w:tr>
    </w:tbl>
    <w:p w:rsidR="00460593" w:rsidRPr="00BE7384" w:rsidRDefault="00460593" w:rsidP="00491161">
      <w:pPr>
        <w:pStyle w:val="Corpsdetexte"/>
        <w:rPr>
          <w:sz w:val="18"/>
          <w:szCs w:val="18"/>
        </w:rPr>
      </w:pPr>
    </w:p>
    <w:p w:rsidR="00460593" w:rsidRPr="00BE7384" w:rsidRDefault="00460593" w:rsidP="00491161">
      <w:pPr>
        <w:pStyle w:val="Corpsdetexte"/>
        <w:rPr>
          <w:rFonts w:ascii="Arial" w:hAnsi="Arial" w:cs="Arial"/>
          <w:b/>
          <w:bCs/>
          <w:sz w:val="18"/>
          <w:szCs w:val="18"/>
          <w:u w:val="single"/>
        </w:rPr>
      </w:pPr>
    </w:p>
    <w:p w:rsidR="00460593" w:rsidRDefault="00460593" w:rsidP="00491161">
      <w:pPr>
        <w:pStyle w:val="Corpsdetexte"/>
        <w:ind w:left="-284"/>
        <w:rPr>
          <w:rFonts w:ascii="Arial" w:hAnsi="Arial" w:cs="Arial"/>
          <w:bCs/>
          <w:i/>
          <w:sz w:val="22"/>
          <w:szCs w:val="22"/>
        </w:rPr>
      </w:pPr>
      <w:r>
        <w:rPr>
          <w:rFonts w:ascii="Arial" w:hAnsi="Arial" w:cs="Arial"/>
          <w:b/>
          <w:bCs/>
          <w:sz w:val="22"/>
          <w:szCs w:val="22"/>
        </w:rPr>
        <w:t xml:space="preserve">Record d’Europe : 7032 points </w:t>
      </w:r>
      <w:r>
        <w:rPr>
          <w:rFonts w:ascii="Arial" w:hAnsi="Arial" w:cs="Arial"/>
          <w:sz w:val="22"/>
          <w:szCs w:val="22"/>
        </w:rPr>
        <w:t>Carolina KLUFT</w:t>
      </w:r>
      <w:r>
        <w:rPr>
          <w:rFonts w:ascii="Arial" w:hAnsi="Arial" w:cs="Arial"/>
          <w:bCs/>
          <w:sz w:val="22"/>
          <w:szCs w:val="22"/>
        </w:rPr>
        <w:t xml:space="preserve"> </w:t>
      </w:r>
      <w:r w:rsidRPr="00BE7384">
        <w:rPr>
          <w:rFonts w:ascii="Arial" w:hAnsi="Arial" w:cs="Arial"/>
          <w:bCs/>
          <w:sz w:val="22"/>
          <w:szCs w:val="22"/>
        </w:rPr>
        <w:t>(</w:t>
      </w:r>
      <w:r w:rsidRPr="00BE7384">
        <w:rPr>
          <w:rFonts w:ascii="Arial" w:hAnsi="Arial" w:cs="Arial"/>
          <w:bCs/>
          <w:sz w:val="20"/>
          <w:szCs w:val="20"/>
        </w:rPr>
        <w:t>Suède</w:t>
      </w:r>
      <w:r w:rsidRPr="00BE7384">
        <w:rPr>
          <w:rFonts w:ascii="Arial" w:hAnsi="Arial" w:cs="Arial"/>
          <w:bCs/>
          <w:sz w:val="22"/>
          <w:szCs w:val="22"/>
        </w:rPr>
        <w:t>),</w:t>
      </w:r>
      <w:r w:rsidRPr="009E1CCD">
        <w:rPr>
          <w:rFonts w:ascii="Arial" w:hAnsi="Arial" w:cs="Arial"/>
          <w:bCs/>
          <w:i/>
          <w:sz w:val="22"/>
          <w:szCs w:val="22"/>
        </w:rPr>
        <w:t xml:space="preserve"> </w:t>
      </w:r>
      <w:r>
        <w:rPr>
          <w:rFonts w:ascii="Arial" w:hAnsi="Arial" w:cs="Arial"/>
          <w:bCs/>
          <w:i/>
          <w:sz w:val="22"/>
          <w:szCs w:val="22"/>
        </w:rPr>
        <w:t>25-26 août 2007,</w:t>
      </w:r>
      <w:r>
        <w:rPr>
          <w:rFonts w:ascii="Arial" w:hAnsi="Arial" w:cs="Arial"/>
          <w:bCs/>
          <w:sz w:val="22"/>
          <w:szCs w:val="22"/>
        </w:rPr>
        <w:t xml:space="preserve"> Osaka</w:t>
      </w:r>
      <w:r>
        <w:rPr>
          <w:rFonts w:ascii="Arial" w:hAnsi="Arial" w:cs="Arial"/>
          <w:bCs/>
          <w:i/>
          <w:sz w:val="22"/>
          <w:szCs w:val="22"/>
        </w:rPr>
        <w:t xml:space="preserve"> (J</w:t>
      </w:r>
      <w:r>
        <w:rPr>
          <w:rFonts w:ascii="Arial" w:hAnsi="Arial" w:cs="Arial"/>
          <w:bCs/>
          <w:i/>
          <w:sz w:val="20"/>
          <w:szCs w:val="20"/>
        </w:rPr>
        <w:t>apon</w:t>
      </w:r>
      <w:r>
        <w:rPr>
          <w:rFonts w:ascii="Arial" w:hAnsi="Arial" w:cs="Arial"/>
          <w:bCs/>
          <w:i/>
          <w:sz w:val="22"/>
          <w:szCs w:val="22"/>
        </w:rPr>
        <w:t>)</w:t>
      </w:r>
    </w:p>
    <w:p w:rsidR="00460593" w:rsidRPr="009E1CCD" w:rsidRDefault="00460593" w:rsidP="00491161">
      <w:pPr>
        <w:pStyle w:val="Corpsdetexte"/>
        <w:ind w:left="424" w:firstLine="992"/>
        <w:rPr>
          <w:rFonts w:ascii="Arial" w:hAnsi="Arial" w:cs="Arial"/>
          <w:bCs/>
          <w:i/>
          <w:sz w:val="22"/>
          <w:szCs w:val="22"/>
        </w:rPr>
      </w:pPr>
      <w:r>
        <w:rPr>
          <w:rFonts w:ascii="Arial" w:hAnsi="Arial" w:cs="Arial"/>
          <w:b/>
          <w:bCs/>
          <w:sz w:val="22"/>
          <w:szCs w:val="22"/>
        </w:rPr>
        <w:t xml:space="preserve">    </w:t>
      </w:r>
    </w:p>
    <w:tbl>
      <w:tblPr>
        <w:tblW w:w="0" w:type="auto"/>
        <w:tblInd w:w="-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15"/>
        <w:gridCol w:w="1315"/>
        <w:gridCol w:w="1316"/>
        <w:gridCol w:w="1316"/>
        <w:gridCol w:w="1316"/>
        <w:gridCol w:w="1316"/>
        <w:gridCol w:w="1478"/>
      </w:tblGrid>
      <w:tr w:rsidR="00460593" w:rsidTr="00E86AA7">
        <w:trPr>
          <w:trHeight w:val="268"/>
        </w:trPr>
        <w:tc>
          <w:tcPr>
            <w:tcW w:w="1315"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100m haies</w:t>
            </w:r>
          </w:p>
        </w:tc>
        <w:tc>
          <w:tcPr>
            <w:tcW w:w="1315"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Hauteur</w:t>
            </w:r>
          </w:p>
        </w:tc>
        <w:tc>
          <w:tcPr>
            <w:tcW w:w="1316"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Poids</w:t>
            </w:r>
          </w:p>
        </w:tc>
        <w:tc>
          <w:tcPr>
            <w:tcW w:w="1316"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200m</w:t>
            </w:r>
          </w:p>
        </w:tc>
        <w:tc>
          <w:tcPr>
            <w:tcW w:w="1316"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Longueur</w:t>
            </w:r>
          </w:p>
        </w:tc>
        <w:tc>
          <w:tcPr>
            <w:tcW w:w="1316"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Javelot</w:t>
            </w:r>
          </w:p>
        </w:tc>
        <w:tc>
          <w:tcPr>
            <w:tcW w:w="1478"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800m</w:t>
            </w:r>
          </w:p>
        </w:tc>
      </w:tr>
      <w:tr w:rsidR="00460593" w:rsidTr="00E86AA7">
        <w:tc>
          <w:tcPr>
            <w:tcW w:w="1315"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13"15</w:t>
            </w:r>
          </w:p>
        </w:tc>
        <w:tc>
          <w:tcPr>
            <w:tcW w:w="1315"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1.95</w:t>
            </w:r>
          </w:p>
        </w:tc>
        <w:tc>
          <w:tcPr>
            <w:tcW w:w="1316"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14.81</w:t>
            </w:r>
          </w:p>
        </w:tc>
        <w:tc>
          <w:tcPr>
            <w:tcW w:w="1316"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23"38</w:t>
            </w:r>
          </w:p>
        </w:tc>
        <w:tc>
          <w:tcPr>
            <w:tcW w:w="1316"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6.85</w:t>
            </w:r>
          </w:p>
        </w:tc>
        <w:tc>
          <w:tcPr>
            <w:tcW w:w="1316"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47.98</w:t>
            </w:r>
          </w:p>
        </w:tc>
        <w:tc>
          <w:tcPr>
            <w:tcW w:w="1478"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2'12"56</w:t>
            </w:r>
          </w:p>
        </w:tc>
      </w:tr>
    </w:tbl>
    <w:p w:rsidR="00460593" w:rsidRPr="00BE7384" w:rsidRDefault="00460593" w:rsidP="00491161">
      <w:pPr>
        <w:pStyle w:val="Corpsdetexte"/>
        <w:rPr>
          <w:sz w:val="18"/>
          <w:szCs w:val="18"/>
        </w:rPr>
      </w:pPr>
    </w:p>
    <w:p w:rsidR="00460593" w:rsidRDefault="00460593" w:rsidP="00491161">
      <w:pPr>
        <w:pStyle w:val="Corpsdetexte"/>
        <w:rPr>
          <w:rFonts w:ascii="Arial" w:hAnsi="Arial" w:cs="Arial"/>
          <w:b/>
          <w:bCs/>
          <w:sz w:val="18"/>
          <w:szCs w:val="18"/>
          <w:u w:val="single"/>
        </w:rPr>
      </w:pPr>
    </w:p>
    <w:p w:rsidR="00460593" w:rsidRDefault="00460593" w:rsidP="00491161">
      <w:pPr>
        <w:pStyle w:val="Corpsdetexte"/>
        <w:ind w:left="-284"/>
        <w:rPr>
          <w:rFonts w:ascii="Arial" w:hAnsi="Arial" w:cs="Arial"/>
          <w:bCs/>
          <w:i/>
          <w:sz w:val="22"/>
          <w:szCs w:val="22"/>
        </w:rPr>
      </w:pPr>
      <w:r>
        <w:rPr>
          <w:rFonts w:ascii="Arial" w:hAnsi="Arial" w:cs="Arial"/>
          <w:b/>
          <w:bCs/>
          <w:sz w:val="22"/>
          <w:szCs w:val="22"/>
        </w:rPr>
        <w:t>Record de France : 6889 points</w:t>
      </w:r>
      <w:r>
        <w:rPr>
          <w:rFonts w:ascii="Arial" w:hAnsi="Arial" w:cs="Arial"/>
          <w:bCs/>
          <w:sz w:val="22"/>
          <w:szCs w:val="22"/>
        </w:rPr>
        <w:t xml:space="preserve"> </w:t>
      </w:r>
      <w:proofErr w:type="spellStart"/>
      <w:r>
        <w:rPr>
          <w:rFonts w:ascii="Arial" w:hAnsi="Arial" w:cs="Arial"/>
          <w:bCs/>
          <w:sz w:val="22"/>
          <w:szCs w:val="22"/>
        </w:rPr>
        <w:t>Eunice</w:t>
      </w:r>
      <w:proofErr w:type="spellEnd"/>
      <w:r>
        <w:rPr>
          <w:rFonts w:ascii="Arial" w:hAnsi="Arial" w:cs="Arial"/>
          <w:bCs/>
          <w:sz w:val="22"/>
          <w:szCs w:val="22"/>
        </w:rPr>
        <w:t xml:space="preserve"> BARBER</w:t>
      </w:r>
      <w:r w:rsidRPr="00BE7384">
        <w:rPr>
          <w:rFonts w:ascii="Arial" w:hAnsi="Arial" w:cs="Arial"/>
          <w:bCs/>
          <w:sz w:val="20"/>
          <w:szCs w:val="20"/>
        </w:rPr>
        <w:t>,</w:t>
      </w:r>
      <w:r w:rsidRPr="009E1CCD">
        <w:rPr>
          <w:rFonts w:ascii="Arial" w:hAnsi="Arial" w:cs="Arial"/>
          <w:bCs/>
          <w:i/>
          <w:sz w:val="22"/>
          <w:szCs w:val="22"/>
        </w:rPr>
        <w:t xml:space="preserve"> </w:t>
      </w:r>
      <w:r>
        <w:rPr>
          <w:rFonts w:ascii="Arial" w:hAnsi="Arial" w:cs="Arial"/>
          <w:bCs/>
          <w:i/>
          <w:sz w:val="22"/>
          <w:szCs w:val="22"/>
        </w:rPr>
        <w:t xml:space="preserve">4-5 juin 2005, </w:t>
      </w:r>
      <w:r w:rsidRPr="00BE7384">
        <w:rPr>
          <w:rFonts w:ascii="Arial" w:hAnsi="Arial" w:cs="Arial"/>
          <w:bCs/>
          <w:i/>
          <w:sz w:val="20"/>
          <w:szCs w:val="20"/>
        </w:rPr>
        <w:t xml:space="preserve"> </w:t>
      </w:r>
      <w:r>
        <w:rPr>
          <w:rFonts w:ascii="Arial" w:hAnsi="Arial" w:cs="Arial"/>
          <w:bCs/>
          <w:sz w:val="22"/>
          <w:szCs w:val="22"/>
        </w:rPr>
        <w:t xml:space="preserve">Arles </w:t>
      </w:r>
      <w:r>
        <w:rPr>
          <w:rFonts w:ascii="Arial" w:hAnsi="Arial" w:cs="Arial"/>
          <w:bCs/>
          <w:i/>
          <w:sz w:val="22"/>
          <w:szCs w:val="22"/>
        </w:rPr>
        <w:t>(</w:t>
      </w:r>
      <w:r>
        <w:rPr>
          <w:rFonts w:ascii="Arial" w:hAnsi="Arial" w:cs="Arial"/>
          <w:bCs/>
          <w:i/>
          <w:sz w:val="20"/>
          <w:szCs w:val="20"/>
        </w:rPr>
        <w:t>France</w:t>
      </w:r>
      <w:r>
        <w:rPr>
          <w:rFonts w:ascii="Arial" w:hAnsi="Arial" w:cs="Arial"/>
          <w:bCs/>
          <w:sz w:val="22"/>
          <w:szCs w:val="22"/>
        </w:rPr>
        <w:t>)</w:t>
      </w:r>
      <w:r>
        <w:rPr>
          <w:rFonts w:ascii="Arial" w:hAnsi="Arial" w:cs="Arial"/>
          <w:bCs/>
          <w:i/>
          <w:sz w:val="22"/>
          <w:szCs w:val="22"/>
        </w:rPr>
        <w:t xml:space="preserve">    </w:t>
      </w:r>
    </w:p>
    <w:p w:rsidR="00460593" w:rsidRDefault="00460593" w:rsidP="00491161">
      <w:pPr>
        <w:pStyle w:val="Corpsdetexte"/>
        <w:rPr>
          <w:rFonts w:ascii="Arial" w:hAnsi="Arial" w:cs="Arial"/>
          <w:bCs/>
          <w:sz w:val="16"/>
          <w:szCs w:val="16"/>
        </w:rPr>
      </w:pPr>
    </w:p>
    <w:tbl>
      <w:tblPr>
        <w:tblW w:w="0" w:type="auto"/>
        <w:tblInd w:w="-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15"/>
        <w:gridCol w:w="1315"/>
        <w:gridCol w:w="1316"/>
        <w:gridCol w:w="1316"/>
        <w:gridCol w:w="1316"/>
        <w:gridCol w:w="1316"/>
        <w:gridCol w:w="1478"/>
      </w:tblGrid>
      <w:tr w:rsidR="00460593" w:rsidTr="00E86AA7">
        <w:tc>
          <w:tcPr>
            <w:tcW w:w="1315"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100m haies</w:t>
            </w:r>
          </w:p>
        </w:tc>
        <w:tc>
          <w:tcPr>
            <w:tcW w:w="1315"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Hauteur</w:t>
            </w:r>
          </w:p>
        </w:tc>
        <w:tc>
          <w:tcPr>
            <w:tcW w:w="1316"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Poids</w:t>
            </w:r>
          </w:p>
        </w:tc>
        <w:tc>
          <w:tcPr>
            <w:tcW w:w="1316"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200m</w:t>
            </w:r>
          </w:p>
        </w:tc>
        <w:tc>
          <w:tcPr>
            <w:tcW w:w="1316"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Longueur</w:t>
            </w:r>
          </w:p>
        </w:tc>
        <w:tc>
          <w:tcPr>
            <w:tcW w:w="1316"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Javelot</w:t>
            </w:r>
          </w:p>
        </w:tc>
        <w:tc>
          <w:tcPr>
            <w:tcW w:w="1478"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800m</w:t>
            </w:r>
          </w:p>
        </w:tc>
      </w:tr>
      <w:tr w:rsidR="00460593" w:rsidTr="00E86AA7">
        <w:tc>
          <w:tcPr>
            <w:tcW w:w="1315"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12"62</w:t>
            </w:r>
          </w:p>
        </w:tc>
        <w:tc>
          <w:tcPr>
            <w:tcW w:w="1315"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1.91</w:t>
            </w:r>
          </w:p>
        </w:tc>
        <w:tc>
          <w:tcPr>
            <w:tcW w:w="1316"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12.61</w:t>
            </w:r>
          </w:p>
        </w:tc>
        <w:tc>
          <w:tcPr>
            <w:tcW w:w="1316"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24"12</w:t>
            </w:r>
          </w:p>
        </w:tc>
        <w:tc>
          <w:tcPr>
            <w:tcW w:w="1316"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6.78</w:t>
            </w:r>
          </w:p>
        </w:tc>
        <w:tc>
          <w:tcPr>
            <w:tcW w:w="1316"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53.07</w:t>
            </w:r>
          </w:p>
        </w:tc>
        <w:tc>
          <w:tcPr>
            <w:tcW w:w="1478"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2'14"66</w:t>
            </w:r>
          </w:p>
        </w:tc>
      </w:tr>
    </w:tbl>
    <w:p w:rsidR="00460593" w:rsidRPr="00BE7384" w:rsidRDefault="00460593" w:rsidP="00491161">
      <w:pPr>
        <w:pStyle w:val="Corpsdetexte"/>
        <w:rPr>
          <w:sz w:val="18"/>
          <w:szCs w:val="18"/>
        </w:rPr>
      </w:pPr>
    </w:p>
    <w:p w:rsidR="00460593" w:rsidRDefault="00460593" w:rsidP="00491161">
      <w:pPr>
        <w:pStyle w:val="Corpsdetexte"/>
        <w:rPr>
          <w:rFonts w:ascii="Arial" w:hAnsi="Arial" w:cs="Arial"/>
          <w:b/>
          <w:bCs/>
          <w:sz w:val="18"/>
          <w:szCs w:val="18"/>
          <w:u w:val="single"/>
        </w:rPr>
      </w:pPr>
    </w:p>
    <w:p w:rsidR="00460593" w:rsidRDefault="00460593" w:rsidP="00491161">
      <w:pPr>
        <w:pStyle w:val="Corpsdetexte"/>
        <w:ind w:left="-284"/>
        <w:rPr>
          <w:rFonts w:ascii="Arial" w:hAnsi="Arial" w:cs="Arial"/>
          <w:bCs/>
          <w:i/>
          <w:sz w:val="22"/>
          <w:szCs w:val="22"/>
        </w:rPr>
      </w:pPr>
      <w:r>
        <w:rPr>
          <w:rFonts w:ascii="Arial" w:hAnsi="Arial" w:cs="Arial"/>
          <w:b/>
          <w:bCs/>
          <w:sz w:val="22"/>
          <w:szCs w:val="22"/>
        </w:rPr>
        <w:t xml:space="preserve">Record du Stade: 6831 points </w:t>
      </w:r>
      <w:r>
        <w:rPr>
          <w:rFonts w:ascii="Arial" w:hAnsi="Arial" w:cs="Arial"/>
          <w:bCs/>
          <w:sz w:val="22"/>
          <w:szCs w:val="22"/>
        </w:rPr>
        <w:t xml:space="preserve">Denise LEWIS </w:t>
      </w:r>
      <w:r w:rsidRPr="00BE7384">
        <w:rPr>
          <w:rFonts w:ascii="Arial" w:hAnsi="Arial" w:cs="Arial"/>
          <w:bCs/>
          <w:sz w:val="22"/>
          <w:szCs w:val="22"/>
        </w:rPr>
        <w:t>(</w:t>
      </w:r>
      <w:r w:rsidRPr="00BE7384">
        <w:rPr>
          <w:rFonts w:ascii="Arial" w:hAnsi="Arial" w:cs="Arial"/>
          <w:bCs/>
          <w:sz w:val="20"/>
          <w:szCs w:val="20"/>
        </w:rPr>
        <w:t>Grande-Bretagne</w:t>
      </w:r>
      <w:r w:rsidRPr="00BE7384">
        <w:rPr>
          <w:rFonts w:ascii="Arial" w:hAnsi="Arial" w:cs="Arial"/>
          <w:bCs/>
          <w:sz w:val="22"/>
          <w:szCs w:val="22"/>
        </w:rPr>
        <w:t>)</w:t>
      </w:r>
      <w:r w:rsidRPr="00BE7384">
        <w:rPr>
          <w:rFonts w:ascii="Arial" w:hAnsi="Arial" w:cs="Arial"/>
          <w:b/>
          <w:bCs/>
          <w:sz w:val="22"/>
          <w:szCs w:val="22"/>
        </w:rPr>
        <w:t>,</w:t>
      </w:r>
      <w:r>
        <w:rPr>
          <w:rFonts w:ascii="Arial" w:hAnsi="Arial" w:cs="Arial"/>
          <w:bCs/>
          <w:sz w:val="22"/>
          <w:szCs w:val="22"/>
        </w:rPr>
        <w:t xml:space="preserve"> </w:t>
      </w:r>
      <w:r>
        <w:rPr>
          <w:rFonts w:ascii="Arial" w:hAnsi="Arial" w:cs="Arial"/>
          <w:bCs/>
          <w:i/>
          <w:sz w:val="22"/>
          <w:szCs w:val="22"/>
        </w:rPr>
        <w:t>29-30 juillet 2000</w:t>
      </w:r>
    </w:p>
    <w:p w:rsidR="00460593" w:rsidRPr="009E1CCD" w:rsidRDefault="00460593" w:rsidP="00491161">
      <w:pPr>
        <w:pStyle w:val="Corpsdetexte"/>
        <w:rPr>
          <w:rFonts w:ascii="Arial" w:hAnsi="Arial" w:cs="Arial"/>
          <w:bCs/>
          <w:i/>
          <w:sz w:val="22"/>
          <w:szCs w:val="22"/>
        </w:rPr>
      </w:pPr>
    </w:p>
    <w:tbl>
      <w:tblPr>
        <w:tblW w:w="9372" w:type="dxa"/>
        <w:tblInd w:w="-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15"/>
        <w:gridCol w:w="1315"/>
        <w:gridCol w:w="1316"/>
        <w:gridCol w:w="1316"/>
        <w:gridCol w:w="1316"/>
        <w:gridCol w:w="1316"/>
        <w:gridCol w:w="1478"/>
      </w:tblGrid>
      <w:tr w:rsidR="00460593" w:rsidTr="00E958D5">
        <w:trPr>
          <w:trHeight w:val="284"/>
        </w:trPr>
        <w:tc>
          <w:tcPr>
            <w:tcW w:w="1315"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100m haies</w:t>
            </w:r>
          </w:p>
        </w:tc>
        <w:tc>
          <w:tcPr>
            <w:tcW w:w="1315"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Hauteur</w:t>
            </w:r>
          </w:p>
        </w:tc>
        <w:tc>
          <w:tcPr>
            <w:tcW w:w="1316"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Poids</w:t>
            </w:r>
          </w:p>
        </w:tc>
        <w:tc>
          <w:tcPr>
            <w:tcW w:w="1316"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200m</w:t>
            </w:r>
          </w:p>
        </w:tc>
        <w:tc>
          <w:tcPr>
            <w:tcW w:w="1316"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Longueur</w:t>
            </w:r>
          </w:p>
        </w:tc>
        <w:tc>
          <w:tcPr>
            <w:tcW w:w="1316"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Javelot</w:t>
            </w:r>
          </w:p>
        </w:tc>
        <w:tc>
          <w:tcPr>
            <w:tcW w:w="1478"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800m</w:t>
            </w:r>
          </w:p>
        </w:tc>
      </w:tr>
      <w:tr w:rsidR="00460593" w:rsidTr="00E958D5">
        <w:tc>
          <w:tcPr>
            <w:tcW w:w="1315"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13"13</w:t>
            </w:r>
          </w:p>
        </w:tc>
        <w:tc>
          <w:tcPr>
            <w:tcW w:w="1315"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1.84</w:t>
            </w:r>
          </w:p>
        </w:tc>
        <w:tc>
          <w:tcPr>
            <w:tcW w:w="1316"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15.07</w:t>
            </w:r>
          </w:p>
        </w:tc>
        <w:tc>
          <w:tcPr>
            <w:tcW w:w="1316"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24"01</w:t>
            </w:r>
          </w:p>
        </w:tc>
        <w:tc>
          <w:tcPr>
            <w:tcW w:w="1316"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6.69</w:t>
            </w:r>
          </w:p>
        </w:tc>
        <w:tc>
          <w:tcPr>
            <w:tcW w:w="1316"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49.42</w:t>
            </w:r>
          </w:p>
        </w:tc>
        <w:tc>
          <w:tcPr>
            <w:tcW w:w="1478" w:type="dxa"/>
            <w:vAlign w:val="center"/>
          </w:tcPr>
          <w:p w:rsidR="00460593" w:rsidRDefault="00460593" w:rsidP="00E86AA7">
            <w:pPr>
              <w:snapToGrid w:val="0"/>
              <w:jc w:val="center"/>
              <w:rPr>
                <w:rFonts w:ascii="Arial" w:hAnsi="Arial" w:cs="Arial"/>
                <w:sz w:val="20"/>
                <w:szCs w:val="20"/>
              </w:rPr>
            </w:pPr>
            <w:r>
              <w:rPr>
                <w:rFonts w:ascii="Arial" w:hAnsi="Arial" w:cs="Arial"/>
                <w:sz w:val="20"/>
                <w:szCs w:val="20"/>
              </w:rPr>
              <w:t>2'12"20</w:t>
            </w:r>
          </w:p>
        </w:tc>
      </w:tr>
    </w:tbl>
    <w:p w:rsidR="00460593" w:rsidRDefault="00460593" w:rsidP="00D1126F">
      <w:pPr>
        <w:pStyle w:val="Corpsdetexte"/>
        <w:rPr>
          <w:rFonts w:ascii="Arial" w:hAnsi="Arial" w:cs="Arial"/>
          <w:b/>
          <w:bCs/>
          <w:u w:val="single"/>
        </w:rPr>
      </w:pPr>
    </w:p>
    <w:p w:rsidR="006F5B57" w:rsidRDefault="006F5B57" w:rsidP="00451BB0">
      <w:pPr>
        <w:jc w:val="center"/>
        <w:rPr>
          <w:rFonts w:ascii="Arial" w:hAnsi="Arial" w:cs="Arial"/>
          <w:b/>
          <w:bCs/>
          <w:sz w:val="36"/>
          <w:szCs w:val="36"/>
          <w:u w:val="single"/>
        </w:rPr>
      </w:pPr>
    </w:p>
    <w:p w:rsidR="00460593" w:rsidRPr="00451BB0" w:rsidRDefault="00460593" w:rsidP="00451BB0">
      <w:pPr>
        <w:jc w:val="center"/>
        <w:rPr>
          <w:rFonts w:ascii="Arial" w:hAnsi="Arial" w:cs="Arial"/>
          <w:b/>
          <w:bCs/>
          <w:sz w:val="36"/>
          <w:szCs w:val="36"/>
          <w:u w:val="single"/>
        </w:rPr>
      </w:pPr>
      <w:r w:rsidRPr="00451BB0">
        <w:rPr>
          <w:rFonts w:ascii="Arial" w:hAnsi="Arial" w:cs="Arial"/>
          <w:b/>
          <w:bCs/>
          <w:sz w:val="36"/>
          <w:szCs w:val="36"/>
          <w:u w:val="single"/>
        </w:rPr>
        <w:t>Les records du stade</w:t>
      </w:r>
    </w:p>
    <w:p w:rsidR="00460593" w:rsidRDefault="00460593" w:rsidP="00491161">
      <w:pPr>
        <w:pStyle w:val="Corpsdetexte"/>
        <w:jc w:val="center"/>
      </w:pPr>
      <w:r>
        <w:t>(Par épreuve)</w:t>
      </w:r>
    </w:p>
    <w:p w:rsidR="00460593" w:rsidRDefault="00460593" w:rsidP="00491161">
      <w:pPr>
        <w:pStyle w:val="Corpsdetexte"/>
        <w:rPr>
          <w:rFonts w:ascii="Arial" w:hAnsi="Arial" w:cs="Arial"/>
          <w:b/>
          <w:bCs/>
        </w:rPr>
      </w:pPr>
    </w:p>
    <w:tbl>
      <w:tblPr>
        <w:tblpPr w:leftFromText="141" w:rightFromText="141" w:vertAnchor="text" w:horzAnchor="margin" w:tblpY="711"/>
        <w:tblW w:w="9717" w:type="dxa"/>
        <w:tblLayout w:type="fixed"/>
        <w:tblCellMar>
          <w:left w:w="0" w:type="dxa"/>
          <w:right w:w="0" w:type="dxa"/>
        </w:tblCellMar>
        <w:tblLook w:val="0000" w:firstRow="0" w:lastRow="0" w:firstColumn="0" w:lastColumn="0" w:noHBand="0" w:noVBand="0"/>
      </w:tblPr>
      <w:tblGrid>
        <w:gridCol w:w="1845"/>
        <w:gridCol w:w="4031"/>
        <w:gridCol w:w="1479"/>
        <w:gridCol w:w="2362"/>
      </w:tblGrid>
      <w:tr w:rsidR="00D1126F" w:rsidRPr="00CC2CD9" w:rsidTr="00D1126F">
        <w:trPr>
          <w:trHeight w:val="480"/>
        </w:trPr>
        <w:tc>
          <w:tcPr>
            <w:tcW w:w="1845" w:type="dxa"/>
            <w:tcBorders>
              <w:top w:val="single" w:sz="4" w:space="0" w:color="000000"/>
              <w:left w:val="single" w:sz="4" w:space="0" w:color="000000"/>
              <w:bottom w:val="single" w:sz="8" w:space="0" w:color="000000"/>
            </w:tcBorders>
            <w:shd w:val="clear" w:color="auto" w:fill="E0E0E0"/>
            <w:vAlign w:val="center"/>
          </w:tcPr>
          <w:p w:rsidR="00D1126F" w:rsidRPr="00CC2CD9" w:rsidRDefault="00D1126F" w:rsidP="00D1126F">
            <w:pPr>
              <w:snapToGrid w:val="0"/>
              <w:rPr>
                <w:rFonts w:ascii="Arial" w:hAnsi="Arial" w:cs="Arial"/>
                <w:b/>
                <w:bCs/>
                <w:sz w:val="20"/>
                <w:szCs w:val="20"/>
              </w:rPr>
            </w:pPr>
            <w:r w:rsidRPr="00CC2CD9">
              <w:rPr>
                <w:rFonts w:ascii="Arial" w:hAnsi="Arial" w:cs="Arial"/>
                <w:b/>
                <w:bCs/>
                <w:sz w:val="20"/>
                <w:szCs w:val="20"/>
              </w:rPr>
              <w:t>Épreuve</w:t>
            </w:r>
          </w:p>
        </w:tc>
        <w:tc>
          <w:tcPr>
            <w:tcW w:w="4031" w:type="dxa"/>
            <w:tcBorders>
              <w:top w:val="single" w:sz="4" w:space="0" w:color="000000"/>
              <w:left w:val="single" w:sz="4" w:space="0" w:color="000000"/>
              <w:bottom w:val="single" w:sz="8" w:space="0" w:color="000000"/>
            </w:tcBorders>
            <w:shd w:val="clear" w:color="auto" w:fill="E0E0E0"/>
            <w:vAlign w:val="center"/>
          </w:tcPr>
          <w:p w:rsidR="00D1126F" w:rsidRPr="00CC2CD9" w:rsidRDefault="00D1126F" w:rsidP="00D1126F">
            <w:pPr>
              <w:snapToGrid w:val="0"/>
              <w:rPr>
                <w:rFonts w:ascii="Arial" w:hAnsi="Arial" w:cs="Arial"/>
                <w:b/>
                <w:bCs/>
                <w:sz w:val="20"/>
                <w:szCs w:val="20"/>
              </w:rPr>
            </w:pPr>
            <w:r w:rsidRPr="00CC2CD9">
              <w:rPr>
                <w:rFonts w:ascii="Arial" w:hAnsi="Arial" w:cs="Arial"/>
                <w:b/>
                <w:bCs/>
                <w:sz w:val="20"/>
                <w:szCs w:val="20"/>
              </w:rPr>
              <w:t>Athlète</w:t>
            </w:r>
          </w:p>
        </w:tc>
        <w:tc>
          <w:tcPr>
            <w:tcW w:w="1479" w:type="dxa"/>
            <w:tcBorders>
              <w:top w:val="single" w:sz="4" w:space="0" w:color="000000"/>
              <w:left w:val="single" w:sz="4" w:space="0" w:color="000000"/>
              <w:bottom w:val="single" w:sz="8" w:space="0" w:color="000000"/>
            </w:tcBorders>
            <w:shd w:val="clear" w:color="auto" w:fill="E0E0E0"/>
            <w:vAlign w:val="center"/>
          </w:tcPr>
          <w:p w:rsidR="00D1126F" w:rsidRPr="00CC2CD9" w:rsidRDefault="00D1126F" w:rsidP="00D1126F">
            <w:pPr>
              <w:snapToGrid w:val="0"/>
              <w:rPr>
                <w:rFonts w:ascii="Arial" w:hAnsi="Arial" w:cs="Arial"/>
                <w:b/>
                <w:bCs/>
                <w:sz w:val="20"/>
                <w:szCs w:val="20"/>
              </w:rPr>
            </w:pPr>
            <w:r w:rsidRPr="00CC2CD9">
              <w:rPr>
                <w:rFonts w:ascii="Arial" w:hAnsi="Arial" w:cs="Arial"/>
                <w:b/>
                <w:bCs/>
                <w:sz w:val="20"/>
                <w:szCs w:val="20"/>
              </w:rPr>
              <w:t>Année</w:t>
            </w:r>
          </w:p>
        </w:tc>
        <w:tc>
          <w:tcPr>
            <w:tcW w:w="2362" w:type="dxa"/>
            <w:tcBorders>
              <w:top w:val="single" w:sz="4" w:space="0" w:color="000000"/>
              <w:left w:val="single" w:sz="4" w:space="0" w:color="000000"/>
              <w:bottom w:val="single" w:sz="8" w:space="0" w:color="000000"/>
              <w:right w:val="single" w:sz="4" w:space="0" w:color="000000"/>
            </w:tcBorders>
            <w:shd w:val="clear" w:color="auto" w:fill="E0E0E0"/>
            <w:vAlign w:val="center"/>
          </w:tcPr>
          <w:p w:rsidR="00D1126F" w:rsidRPr="00CC2CD9" w:rsidRDefault="00D1126F" w:rsidP="00D1126F">
            <w:pPr>
              <w:snapToGrid w:val="0"/>
              <w:rPr>
                <w:rFonts w:ascii="Arial" w:hAnsi="Arial" w:cs="Arial"/>
                <w:b/>
                <w:bCs/>
                <w:sz w:val="20"/>
                <w:szCs w:val="20"/>
              </w:rPr>
            </w:pPr>
            <w:r w:rsidRPr="00CC2CD9">
              <w:rPr>
                <w:rFonts w:ascii="Arial" w:hAnsi="Arial" w:cs="Arial"/>
                <w:b/>
                <w:bCs/>
                <w:sz w:val="20"/>
                <w:szCs w:val="20"/>
              </w:rPr>
              <w:t>Performance</w:t>
            </w:r>
          </w:p>
        </w:tc>
      </w:tr>
      <w:tr w:rsidR="00D1126F" w:rsidRPr="00CC2CD9" w:rsidTr="00D1126F">
        <w:trPr>
          <w:trHeight w:val="453"/>
        </w:trPr>
        <w:tc>
          <w:tcPr>
            <w:tcW w:w="1845" w:type="dxa"/>
            <w:tcBorders>
              <w:left w:val="single" w:sz="4" w:space="0" w:color="000000"/>
              <w:bottom w:val="single" w:sz="4" w:space="0" w:color="000000"/>
            </w:tcBorders>
            <w:vAlign w:val="center"/>
          </w:tcPr>
          <w:p w:rsidR="00D1126F" w:rsidRPr="00CC2CD9" w:rsidRDefault="00D1126F" w:rsidP="00D1126F">
            <w:pPr>
              <w:snapToGrid w:val="0"/>
              <w:rPr>
                <w:rFonts w:ascii="Arial" w:hAnsi="Arial" w:cs="Arial"/>
                <w:sz w:val="20"/>
                <w:szCs w:val="20"/>
              </w:rPr>
            </w:pPr>
            <w:r w:rsidRPr="00CC2CD9">
              <w:rPr>
                <w:rFonts w:ascii="Arial" w:hAnsi="Arial" w:cs="Arial"/>
                <w:sz w:val="20"/>
                <w:szCs w:val="20"/>
              </w:rPr>
              <w:t>100 m</w:t>
            </w:r>
          </w:p>
        </w:tc>
        <w:tc>
          <w:tcPr>
            <w:tcW w:w="4031" w:type="dxa"/>
            <w:tcBorders>
              <w:left w:val="single" w:sz="4" w:space="0" w:color="000000"/>
              <w:bottom w:val="single" w:sz="4" w:space="0" w:color="000000"/>
            </w:tcBorders>
            <w:vAlign w:val="center"/>
          </w:tcPr>
          <w:p w:rsidR="00D1126F" w:rsidRPr="006F5B57" w:rsidRDefault="006F5B57" w:rsidP="006F5B57">
            <w:pPr>
              <w:snapToGrid w:val="0"/>
              <w:rPr>
                <w:rFonts w:ascii="Arial" w:hAnsi="Arial" w:cs="Arial"/>
                <w:sz w:val="20"/>
                <w:szCs w:val="20"/>
                <w:lang w:val="de-DE"/>
              </w:rPr>
            </w:pPr>
            <w:r>
              <w:rPr>
                <w:rFonts w:ascii="Arial" w:hAnsi="Arial" w:cs="Arial"/>
                <w:sz w:val="20"/>
                <w:szCs w:val="20"/>
                <w:lang w:val="de-DE"/>
              </w:rPr>
              <w:t>HUFFINS</w:t>
            </w:r>
            <w:r w:rsidR="00D1126F" w:rsidRPr="006F5B57">
              <w:rPr>
                <w:rFonts w:ascii="Arial" w:hAnsi="Arial" w:cs="Arial"/>
                <w:sz w:val="20"/>
                <w:szCs w:val="20"/>
                <w:lang w:val="de-DE"/>
              </w:rPr>
              <w:t xml:space="preserve"> (Etats-Unis)</w:t>
            </w:r>
          </w:p>
        </w:tc>
        <w:tc>
          <w:tcPr>
            <w:tcW w:w="1479" w:type="dxa"/>
            <w:tcBorders>
              <w:left w:val="single" w:sz="4" w:space="0" w:color="000000"/>
              <w:bottom w:val="single" w:sz="4" w:space="0" w:color="000000"/>
            </w:tcBorders>
            <w:vAlign w:val="center"/>
          </w:tcPr>
          <w:p w:rsidR="00D1126F" w:rsidRPr="00CC2CD9" w:rsidRDefault="00D1126F" w:rsidP="00D1126F">
            <w:pPr>
              <w:snapToGrid w:val="0"/>
              <w:rPr>
                <w:rFonts w:ascii="Arial" w:hAnsi="Arial" w:cs="Arial"/>
                <w:sz w:val="20"/>
                <w:szCs w:val="20"/>
                <w:lang w:val="de-DE"/>
              </w:rPr>
            </w:pPr>
            <w:r w:rsidRPr="00CC2CD9">
              <w:rPr>
                <w:rFonts w:ascii="Arial" w:hAnsi="Arial" w:cs="Arial"/>
                <w:sz w:val="20"/>
                <w:szCs w:val="20"/>
                <w:lang w:val="de-DE"/>
              </w:rPr>
              <w:t>1997</w:t>
            </w:r>
          </w:p>
        </w:tc>
        <w:tc>
          <w:tcPr>
            <w:tcW w:w="2362" w:type="dxa"/>
            <w:tcBorders>
              <w:left w:val="single" w:sz="4" w:space="0" w:color="000000"/>
              <w:bottom w:val="single" w:sz="4" w:space="0" w:color="000000"/>
              <w:right w:val="single" w:sz="4" w:space="0" w:color="000000"/>
            </w:tcBorders>
            <w:vAlign w:val="center"/>
          </w:tcPr>
          <w:p w:rsidR="00D1126F" w:rsidRPr="00CC2CD9" w:rsidRDefault="00D1126F" w:rsidP="00D1126F">
            <w:pPr>
              <w:snapToGrid w:val="0"/>
              <w:rPr>
                <w:rFonts w:ascii="Arial" w:hAnsi="Arial" w:cs="Arial"/>
                <w:sz w:val="20"/>
                <w:szCs w:val="20"/>
                <w:lang w:val="de-DE"/>
              </w:rPr>
            </w:pPr>
            <w:r w:rsidRPr="00CC2CD9">
              <w:rPr>
                <w:rFonts w:ascii="Arial" w:hAnsi="Arial" w:cs="Arial"/>
                <w:sz w:val="20"/>
                <w:szCs w:val="20"/>
                <w:lang w:val="de-DE"/>
              </w:rPr>
              <w:t>10''29</w:t>
            </w:r>
          </w:p>
        </w:tc>
      </w:tr>
      <w:tr w:rsidR="00D1126F" w:rsidRPr="00CC2CD9" w:rsidTr="00D1126F">
        <w:trPr>
          <w:trHeight w:val="453"/>
        </w:trPr>
        <w:tc>
          <w:tcPr>
            <w:tcW w:w="1845" w:type="dxa"/>
            <w:tcBorders>
              <w:left w:val="single" w:sz="4" w:space="0" w:color="000000"/>
              <w:bottom w:val="single" w:sz="4" w:space="0" w:color="000000"/>
            </w:tcBorders>
            <w:vAlign w:val="center"/>
          </w:tcPr>
          <w:p w:rsidR="00D1126F" w:rsidRPr="00CC2CD9" w:rsidRDefault="00D1126F" w:rsidP="00D1126F">
            <w:pPr>
              <w:snapToGrid w:val="0"/>
              <w:rPr>
                <w:rFonts w:ascii="Arial" w:hAnsi="Arial" w:cs="Arial"/>
                <w:sz w:val="20"/>
                <w:szCs w:val="20"/>
              </w:rPr>
            </w:pPr>
            <w:r w:rsidRPr="00CC2CD9">
              <w:rPr>
                <w:rFonts w:ascii="Arial" w:hAnsi="Arial" w:cs="Arial"/>
                <w:sz w:val="20"/>
                <w:szCs w:val="20"/>
              </w:rPr>
              <w:t>Longueur</w:t>
            </w:r>
          </w:p>
        </w:tc>
        <w:tc>
          <w:tcPr>
            <w:tcW w:w="4031" w:type="dxa"/>
            <w:tcBorders>
              <w:left w:val="single" w:sz="4" w:space="0" w:color="000000"/>
              <w:bottom w:val="single" w:sz="4" w:space="0" w:color="000000"/>
            </w:tcBorders>
            <w:vAlign w:val="center"/>
          </w:tcPr>
          <w:p w:rsidR="00D1126F" w:rsidRPr="006F5B57" w:rsidRDefault="006F5B57" w:rsidP="006F5B57">
            <w:pPr>
              <w:snapToGrid w:val="0"/>
              <w:rPr>
                <w:rFonts w:ascii="Arial" w:hAnsi="Arial" w:cs="Arial"/>
                <w:sz w:val="20"/>
                <w:szCs w:val="20"/>
                <w:lang w:val="de-DE"/>
              </w:rPr>
            </w:pPr>
            <w:r>
              <w:rPr>
                <w:rFonts w:ascii="Arial" w:hAnsi="Arial" w:cs="Arial"/>
                <w:sz w:val="20"/>
                <w:szCs w:val="20"/>
                <w:lang w:val="de-DE"/>
              </w:rPr>
              <w:t>O'BRIEN</w:t>
            </w:r>
            <w:r w:rsidR="00D1126F" w:rsidRPr="006F5B57">
              <w:rPr>
                <w:rFonts w:ascii="Arial" w:hAnsi="Arial" w:cs="Arial"/>
                <w:sz w:val="20"/>
                <w:szCs w:val="20"/>
                <w:lang w:val="de-DE"/>
              </w:rPr>
              <w:t xml:space="preserve"> (Etats-Unis)</w:t>
            </w:r>
          </w:p>
        </w:tc>
        <w:tc>
          <w:tcPr>
            <w:tcW w:w="1479" w:type="dxa"/>
            <w:tcBorders>
              <w:left w:val="single" w:sz="4" w:space="0" w:color="000000"/>
              <w:bottom w:val="single" w:sz="4" w:space="0" w:color="000000"/>
            </w:tcBorders>
            <w:vAlign w:val="center"/>
          </w:tcPr>
          <w:p w:rsidR="00D1126F" w:rsidRPr="00CC2CD9" w:rsidRDefault="00D1126F" w:rsidP="00D1126F">
            <w:pPr>
              <w:snapToGrid w:val="0"/>
              <w:rPr>
                <w:rFonts w:ascii="Arial" w:hAnsi="Arial" w:cs="Arial"/>
                <w:sz w:val="20"/>
                <w:szCs w:val="20"/>
                <w:lang w:val="de-DE"/>
              </w:rPr>
            </w:pPr>
            <w:r w:rsidRPr="00CC2CD9">
              <w:rPr>
                <w:rFonts w:ascii="Arial" w:hAnsi="Arial" w:cs="Arial"/>
                <w:sz w:val="20"/>
                <w:szCs w:val="20"/>
                <w:lang w:val="de-DE"/>
              </w:rPr>
              <w:t>1992</w:t>
            </w:r>
          </w:p>
        </w:tc>
        <w:tc>
          <w:tcPr>
            <w:tcW w:w="2362" w:type="dxa"/>
            <w:tcBorders>
              <w:left w:val="single" w:sz="4" w:space="0" w:color="000000"/>
              <w:bottom w:val="single" w:sz="4" w:space="0" w:color="000000"/>
              <w:right w:val="single" w:sz="4" w:space="0" w:color="000000"/>
            </w:tcBorders>
            <w:vAlign w:val="center"/>
          </w:tcPr>
          <w:p w:rsidR="00D1126F" w:rsidRPr="00CC2CD9" w:rsidRDefault="00D1126F" w:rsidP="00D1126F">
            <w:pPr>
              <w:snapToGrid w:val="0"/>
              <w:rPr>
                <w:rFonts w:ascii="Arial" w:hAnsi="Arial" w:cs="Arial"/>
                <w:sz w:val="20"/>
                <w:szCs w:val="20"/>
                <w:lang w:val="de-DE"/>
              </w:rPr>
            </w:pPr>
            <w:r w:rsidRPr="00CC2CD9">
              <w:rPr>
                <w:rFonts w:ascii="Arial" w:hAnsi="Arial" w:cs="Arial"/>
                <w:sz w:val="20"/>
                <w:szCs w:val="20"/>
                <w:lang w:val="de-DE"/>
              </w:rPr>
              <w:t>8,08 m</w:t>
            </w:r>
          </w:p>
        </w:tc>
      </w:tr>
      <w:tr w:rsidR="00D1126F" w:rsidRPr="00CC2CD9" w:rsidTr="00D1126F">
        <w:trPr>
          <w:trHeight w:val="453"/>
        </w:trPr>
        <w:tc>
          <w:tcPr>
            <w:tcW w:w="1845" w:type="dxa"/>
            <w:tcBorders>
              <w:left w:val="single" w:sz="4" w:space="0" w:color="000000"/>
              <w:bottom w:val="single" w:sz="4" w:space="0" w:color="000000"/>
            </w:tcBorders>
            <w:vAlign w:val="center"/>
          </w:tcPr>
          <w:p w:rsidR="00D1126F" w:rsidRPr="00CC2CD9" w:rsidRDefault="006F5B57" w:rsidP="00D1126F">
            <w:pPr>
              <w:snapToGrid w:val="0"/>
              <w:rPr>
                <w:rFonts w:ascii="Arial" w:hAnsi="Arial" w:cs="Arial"/>
                <w:sz w:val="20"/>
                <w:szCs w:val="20"/>
                <w:lang w:val="de-DE"/>
              </w:rPr>
            </w:pPr>
            <w:proofErr w:type="spellStart"/>
            <w:r>
              <w:rPr>
                <w:rFonts w:ascii="Arial" w:hAnsi="Arial" w:cs="Arial"/>
                <w:sz w:val="20"/>
                <w:szCs w:val="20"/>
                <w:lang w:val="de-DE"/>
              </w:rPr>
              <w:t>Poids</w:t>
            </w:r>
            <w:proofErr w:type="spellEnd"/>
          </w:p>
        </w:tc>
        <w:tc>
          <w:tcPr>
            <w:tcW w:w="4031" w:type="dxa"/>
            <w:tcBorders>
              <w:left w:val="single" w:sz="4" w:space="0" w:color="000000"/>
              <w:bottom w:val="single" w:sz="4" w:space="0" w:color="000000"/>
            </w:tcBorders>
            <w:vAlign w:val="center"/>
          </w:tcPr>
          <w:p w:rsidR="00D1126F" w:rsidRPr="006F5B57" w:rsidRDefault="006F5B57" w:rsidP="006F5B57">
            <w:pPr>
              <w:snapToGrid w:val="0"/>
              <w:rPr>
                <w:rFonts w:ascii="Arial" w:hAnsi="Arial" w:cs="Arial"/>
                <w:sz w:val="20"/>
                <w:szCs w:val="20"/>
                <w:lang w:val="de-DE"/>
              </w:rPr>
            </w:pPr>
            <w:r>
              <w:rPr>
                <w:rFonts w:ascii="Arial" w:hAnsi="Arial" w:cs="Arial"/>
                <w:sz w:val="20"/>
                <w:szCs w:val="20"/>
                <w:lang w:val="de-DE"/>
              </w:rPr>
              <w:t>SMITH</w:t>
            </w:r>
            <w:r w:rsidR="00D1126F" w:rsidRPr="006F5B57">
              <w:rPr>
                <w:rFonts w:ascii="Arial" w:hAnsi="Arial" w:cs="Arial"/>
                <w:sz w:val="20"/>
                <w:szCs w:val="20"/>
                <w:lang w:val="de-DE"/>
              </w:rPr>
              <w:t xml:space="preserve"> (</w:t>
            </w:r>
            <w:proofErr w:type="spellStart"/>
            <w:r w:rsidR="00D1126F" w:rsidRPr="006F5B57">
              <w:rPr>
                <w:rFonts w:ascii="Arial" w:hAnsi="Arial" w:cs="Arial"/>
                <w:sz w:val="20"/>
                <w:szCs w:val="20"/>
                <w:lang w:val="de-DE"/>
              </w:rPr>
              <w:t>Jamaïque</w:t>
            </w:r>
            <w:proofErr w:type="spellEnd"/>
            <w:r w:rsidR="00D1126F" w:rsidRPr="006F5B57">
              <w:rPr>
                <w:rFonts w:ascii="Arial" w:hAnsi="Arial" w:cs="Arial"/>
                <w:sz w:val="20"/>
                <w:szCs w:val="20"/>
                <w:lang w:val="de-DE"/>
              </w:rPr>
              <w:t>)</w:t>
            </w:r>
          </w:p>
        </w:tc>
        <w:tc>
          <w:tcPr>
            <w:tcW w:w="1479" w:type="dxa"/>
            <w:tcBorders>
              <w:left w:val="single" w:sz="4" w:space="0" w:color="000000"/>
              <w:bottom w:val="single" w:sz="4" w:space="0" w:color="000000"/>
            </w:tcBorders>
            <w:vAlign w:val="center"/>
          </w:tcPr>
          <w:p w:rsidR="00D1126F" w:rsidRPr="00CC2CD9" w:rsidRDefault="00D1126F" w:rsidP="00D1126F">
            <w:pPr>
              <w:snapToGrid w:val="0"/>
              <w:rPr>
                <w:rFonts w:ascii="Arial" w:hAnsi="Arial" w:cs="Arial"/>
                <w:sz w:val="20"/>
                <w:szCs w:val="20"/>
                <w:lang w:val="de-DE"/>
              </w:rPr>
            </w:pPr>
            <w:r w:rsidRPr="00CC2CD9">
              <w:rPr>
                <w:rFonts w:ascii="Arial" w:hAnsi="Arial" w:cs="Arial"/>
                <w:sz w:val="20"/>
                <w:szCs w:val="20"/>
                <w:lang w:val="de-DE"/>
              </w:rPr>
              <w:t>2007</w:t>
            </w:r>
          </w:p>
        </w:tc>
        <w:tc>
          <w:tcPr>
            <w:tcW w:w="2362" w:type="dxa"/>
            <w:tcBorders>
              <w:left w:val="single" w:sz="4" w:space="0" w:color="000000"/>
              <w:bottom w:val="single" w:sz="4" w:space="0" w:color="000000"/>
              <w:right w:val="single" w:sz="4" w:space="0" w:color="000000"/>
            </w:tcBorders>
            <w:vAlign w:val="center"/>
          </w:tcPr>
          <w:p w:rsidR="00D1126F" w:rsidRPr="00CC2CD9" w:rsidRDefault="00D1126F" w:rsidP="00D1126F">
            <w:pPr>
              <w:snapToGrid w:val="0"/>
              <w:rPr>
                <w:rFonts w:ascii="Arial" w:hAnsi="Arial" w:cs="Arial"/>
                <w:sz w:val="20"/>
                <w:szCs w:val="20"/>
                <w:lang w:val="de-DE"/>
              </w:rPr>
            </w:pPr>
            <w:r w:rsidRPr="00CC2CD9">
              <w:rPr>
                <w:rFonts w:ascii="Arial" w:hAnsi="Arial" w:cs="Arial"/>
                <w:sz w:val="20"/>
                <w:szCs w:val="20"/>
                <w:lang w:val="de-DE"/>
              </w:rPr>
              <w:t>16,72 m</w:t>
            </w:r>
          </w:p>
        </w:tc>
      </w:tr>
      <w:tr w:rsidR="00D1126F" w:rsidRPr="00CC2CD9" w:rsidTr="00D1126F">
        <w:trPr>
          <w:trHeight w:val="453"/>
        </w:trPr>
        <w:tc>
          <w:tcPr>
            <w:tcW w:w="1845" w:type="dxa"/>
            <w:tcBorders>
              <w:left w:val="single" w:sz="4" w:space="0" w:color="000000"/>
              <w:bottom w:val="single" w:sz="4" w:space="0" w:color="000000"/>
            </w:tcBorders>
            <w:vAlign w:val="center"/>
          </w:tcPr>
          <w:p w:rsidR="00D1126F" w:rsidRPr="00CC2CD9" w:rsidRDefault="00D1126F" w:rsidP="00D1126F">
            <w:pPr>
              <w:snapToGrid w:val="0"/>
              <w:rPr>
                <w:rFonts w:ascii="Arial" w:hAnsi="Arial" w:cs="Arial"/>
                <w:sz w:val="20"/>
                <w:szCs w:val="20"/>
                <w:lang w:val="de-DE"/>
              </w:rPr>
            </w:pPr>
            <w:proofErr w:type="spellStart"/>
            <w:r w:rsidRPr="00CC2CD9">
              <w:rPr>
                <w:rFonts w:ascii="Arial" w:hAnsi="Arial" w:cs="Arial"/>
                <w:sz w:val="20"/>
                <w:szCs w:val="20"/>
                <w:lang w:val="de-DE"/>
              </w:rPr>
              <w:t>Hauteur</w:t>
            </w:r>
            <w:proofErr w:type="spellEnd"/>
          </w:p>
        </w:tc>
        <w:tc>
          <w:tcPr>
            <w:tcW w:w="4031" w:type="dxa"/>
            <w:tcBorders>
              <w:left w:val="single" w:sz="4" w:space="0" w:color="000000"/>
              <w:bottom w:val="single" w:sz="4" w:space="0" w:color="000000"/>
            </w:tcBorders>
            <w:vAlign w:val="center"/>
          </w:tcPr>
          <w:p w:rsidR="00D1126F" w:rsidRPr="006F5B57" w:rsidRDefault="006F5B57" w:rsidP="006F5B57">
            <w:pPr>
              <w:snapToGrid w:val="0"/>
              <w:rPr>
                <w:rFonts w:ascii="Arial" w:hAnsi="Arial" w:cs="Arial"/>
                <w:sz w:val="20"/>
                <w:szCs w:val="20"/>
                <w:lang w:val="de-DE"/>
              </w:rPr>
            </w:pPr>
            <w:r>
              <w:rPr>
                <w:rFonts w:ascii="Arial" w:hAnsi="Arial" w:cs="Arial"/>
                <w:sz w:val="20"/>
                <w:szCs w:val="20"/>
                <w:lang w:val="de-DE"/>
              </w:rPr>
              <w:t>SCHENK</w:t>
            </w:r>
            <w:r w:rsidR="00D1126F" w:rsidRPr="006F5B57">
              <w:rPr>
                <w:rFonts w:ascii="Arial" w:hAnsi="Arial" w:cs="Arial"/>
                <w:sz w:val="20"/>
                <w:szCs w:val="20"/>
                <w:lang w:val="de-DE"/>
              </w:rPr>
              <w:t xml:space="preserve"> (</w:t>
            </w:r>
            <w:proofErr w:type="spellStart"/>
            <w:r w:rsidR="00D1126F" w:rsidRPr="006F5B57">
              <w:rPr>
                <w:rFonts w:ascii="Arial" w:hAnsi="Arial" w:cs="Arial"/>
                <w:sz w:val="20"/>
                <w:szCs w:val="20"/>
                <w:lang w:val="de-DE"/>
              </w:rPr>
              <w:t>Allemagne</w:t>
            </w:r>
            <w:proofErr w:type="spellEnd"/>
            <w:r w:rsidR="00D1126F" w:rsidRPr="006F5B57">
              <w:rPr>
                <w:rFonts w:ascii="Arial" w:hAnsi="Arial" w:cs="Arial"/>
                <w:sz w:val="20"/>
                <w:szCs w:val="20"/>
                <w:lang w:val="de-DE"/>
              </w:rPr>
              <w:t>)</w:t>
            </w:r>
          </w:p>
        </w:tc>
        <w:tc>
          <w:tcPr>
            <w:tcW w:w="1479" w:type="dxa"/>
            <w:tcBorders>
              <w:left w:val="single" w:sz="4" w:space="0" w:color="000000"/>
              <w:bottom w:val="single" w:sz="4" w:space="0" w:color="000000"/>
            </w:tcBorders>
            <w:vAlign w:val="center"/>
          </w:tcPr>
          <w:p w:rsidR="00D1126F" w:rsidRPr="00CC2CD9" w:rsidRDefault="00D1126F" w:rsidP="00D1126F">
            <w:pPr>
              <w:snapToGrid w:val="0"/>
              <w:rPr>
                <w:rFonts w:ascii="Arial" w:hAnsi="Arial" w:cs="Arial"/>
                <w:sz w:val="20"/>
                <w:szCs w:val="20"/>
                <w:lang w:val="en-GB"/>
              </w:rPr>
            </w:pPr>
            <w:r w:rsidRPr="00CC2CD9">
              <w:rPr>
                <w:rFonts w:ascii="Arial" w:hAnsi="Arial" w:cs="Arial"/>
                <w:sz w:val="20"/>
                <w:szCs w:val="20"/>
                <w:lang w:val="en-GB"/>
              </w:rPr>
              <w:t>1988</w:t>
            </w:r>
          </w:p>
        </w:tc>
        <w:tc>
          <w:tcPr>
            <w:tcW w:w="2362" w:type="dxa"/>
            <w:tcBorders>
              <w:left w:val="single" w:sz="4" w:space="0" w:color="000000"/>
              <w:bottom w:val="single" w:sz="4" w:space="0" w:color="000000"/>
              <w:right w:val="single" w:sz="4" w:space="0" w:color="000000"/>
            </w:tcBorders>
            <w:vAlign w:val="center"/>
          </w:tcPr>
          <w:p w:rsidR="00D1126F" w:rsidRPr="00CC2CD9" w:rsidRDefault="00D1126F" w:rsidP="00D1126F">
            <w:pPr>
              <w:snapToGrid w:val="0"/>
              <w:rPr>
                <w:rFonts w:ascii="Arial" w:hAnsi="Arial" w:cs="Arial"/>
                <w:sz w:val="20"/>
                <w:szCs w:val="20"/>
                <w:lang w:val="en-GB"/>
              </w:rPr>
            </w:pPr>
            <w:r w:rsidRPr="00CC2CD9">
              <w:rPr>
                <w:rFonts w:ascii="Arial" w:hAnsi="Arial" w:cs="Arial"/>
                <w:sz w:val="20"/>
                <w:szCs w:val="20"/>
                <w:lang w:val="en-GB"/>
              </w:rPr>
              <w:t>2,22 m</w:t>
            </w:r>
          </w:p>
        </w:tc>
      </w:tr>
      <w:tr w:rsidR="00D1126F" w:rsidRPr="00CC2CD9" w:rsidTr="00D1126F">
        <w:trPr>
          <w:trHeight w:val="453"/>
        </w:trPr>
        <w:tc>
          <w:tcPr>
            <w:tcW w:w="1845" w:type="dxa"/>
            <w:tcBorders>
              <w:left w:val="single" w:sz="4" w:space="0" w:color="000000"/>
              <w:bottom w:val="single" w:sz="4" w:space="0" w:color="000000"/>
            </w:tcBorders>
            <w:vAlign w:val="center"/>
          </w:tcPr>
          <w:p w:rsidR="00D1126F" w:rsidRPr="00CC2CD9" w:rsidRDefault="00D1126F" w:rsidP="00D1126F">
            <w:pPr>
              <w:snapToGrid w:val="0"/>
              <w:rPr>
                <w:rFonts w:ascii="Arial" w:hAnsi="Arial" w:cs="Arial"/>
                <w:sz w:val="20"/>
                <w:szCs w:val="20"/>
                <w:lang w:val="en-GB"/>
              </w:rPr>
            </w:pPr>
            <w:r w:rsidRPr="00CC2CD9">
              <w:rPr>
                <w:rFonts w:ascii="Arial" w:hAnsi="Arial" w:cs="Arial"/>
                <w:sz w:val="20"/>
                <w:szCs w:val="20"/>
                <w:lang w:val="en-GB"/>
              </w:rPr>
              <w:t>400 m</w:t>
            </w:r>
          </w:p>
        </w:tc>
        <w:tc>
          <w:tcPr>
            <w:tcW w:w="4031" w:type="dxa"/>
            <w:tcBorders>
              <w:left w:val="single" w:sz="4" w:space="0" w:color="000000"/>
              <w:bottom w:val="single" w:sz="4" w:space="0" w:color="000000"/>
            </w:tcBorders>
            <w:vAlign w:val="center"/>
          </w:tcPr>
          <w:p w:rsidR="00D1126F" w:rsidRPr="006F5B57" w:rsidRDefault="006F5B57" w:rsidP="006F5B57">
            <w:pPr>
              <w:snapToGrid w:val="0"/>
              <w:rPr>
                <w:rFonts w:ascii="Arial" w:hAnsi="Arial" w:cs="Arial"/>
                <w:sz w:val="20"/>
                <w:szCs w:val="20"/>
                <w:lang w:val="de-DE"/>
              </w:rPr>
            </w:pPr>
            <w:r>
              <w:rPr>
                <w:rFonts w:ascii="Arial" w:hAnsi="Arial" w:cs="Arial"/>
                <w:sz w:val="20"/>
                <w:szCs w:val="20"/>
                <w:lang w:val="de-DE"/>
              </w:rPr>
              <w:t>NOOL</w:t>
            </w:r>
            <w:r w:rsidR="00D1126F" w:rsidRPr="006F5B57">
              <w:rPr>
                <w:rFonts w:ascii="Arial" w:hAnsi="Arial" w:cs="Arial"/>
                <w:sz w:val="20"/>
                <w:szCs w:val="20"/>
                <w:lang w:val="de-DE"/>
              </w:rPr>
              <w:t xml:space="preserve"> (</w:t>
            </w:r>
            <w:proofErr w:type="spellStart"/>
            <w:r w:rsidR="00D1126F" w:rsidRPr="006F5B57">
              <w:rPr>
                <w:rFonts w:ascii="Arial" w:hAnsi="Arial" w:cs="Arial"/>
                <w:sz w:val="20"/>
                <w:szCs w:val="20"/>
                <w:lang w:val="de-DE"/>
              </w:rPr>
              <w:t>Estonie</w:t>
            </w:r>
            <w:proofErr w:type="spellEnd"/>
            <w:r w:rsidR="00D1126F" w:rsidRPr="006F5B57">
              <w:rPr>
                <w:rFonts w:ascii="Arial" w:hAnsi="Arial" w:cs="Arial"/>
                <w:sz w:val="20"/>
                <w:szCs w:val="20"/>
                <w:lang w:val="de-DE"/>
              </w:rPr>
              <w:t>)</w:t>
            </w:r>
          </w:p>
        </w:tc>
        <w:tc>
          <w:tcPr>
            <w:tcW w:w="1479" w:type="dxa"/>
            <w:tcBorders>
              <w:left w:val="single" w:sz="4" w:space="0" w:color="000000"/>
              <w:bottom w:val="single" w:sz="4" w:space="0" w:color="000000"/>
            </w:tcBorders>
            <w:vAlign w:val="center"/>
          </w:tcPr>
          <w:p w:rsidR="00D1126F" w:rsidRPr="00CC2CD9" w:rsidRDefault="00D1126F" w:rsidP="00D1126F">
            <w:pPr>
              <w:snapToGrid w:val="0"/>
              <w:rPr>
                <w:rFonts w:ascii="Arial" w:hAnsi="Arial" w:cs="Arial"/>
                <w:sz w:val="20"/>
                <w:szCs w:val="20"/>
              </w:rPr>
            </w:pPr>
            <w:r w:rsidRPr="00CC2CD9">
              <w:rPr>
                <w:rFonts w:ascii="Arial" w:hAnsi="Arial" w:cs="Arial"/>
                <w:sz w:val="20"/>
                <w:szCs w:val="20"/>
              </w:rPr>
              <w:t>2000</w:t>
            </w:r>
          </w:p>
        </w:tc>
        <w:tc>
          <w:tcPr>
            <w:tcW w:w="2362" w:type="dxa"/>
            <w:tcBorders>
              <w:left w:val="single" w:sz="4" w:space="0" w:color="000000"/>
              <w:bottom w:val="single" w:sz="4" w:space="0" w:color="000000"/>
              <w:right w:val="single" w:sz="4" w:space="0" w:color="000000"/>
            </w:tcBorders>
            <w:vAlign w:val="center"/>
          </w:tcPr>
          <w:p w:rsidR="00D1126F" w:rsidRPr="00CC2CD9" w:rsidRDefault="00D1126F" w:rsidP="00D1126F">
            <w:pPr>
              <w:snapToGrid w:val="0"/>
              <w:rPr>
                <w:rFonts w:ascii="Arial" w:hAnsi="Arial" w:cs="Arial"/>
                <w:sz w:val="20"/>
                <w:szCs w:val="20"/>
              </w:rPr>
            </w:pPr>
            <w:r w:rsidRPr="00CC2CD9">
              <w:rPr>
                <w:rFonts w:ascii="Arial" w:hAnsi="Arial" w:cs="Arial"/>
                <w:sz w:val="20"/>
                <w:szCs w:val="20"/>
              </w:rPr>
              <w:t>46"95</w:t>
            </w:r>
          </w:p>
        </w:tc>
      </w:tr>
      <w:tr w:rsidR="00D1126F" w:rsidRPr="00CC2CD9" w:rsidTr="00D1126F">
        <w:trPr>
          <w:trHeight w:val="453"/>
        </w:trPr>
        <w:tc>
          <w:tcPr>
            <w:tcW w:w="1845" w:type="dxa"/>
            <w:vMerge w:val="restart"/>
            <w:tcBorders>
              <w:left w:val="single" w:sz="4" w:space="0" w:color="000000"/>
            </w:tcBorders>
            <w:vAlign w:val="center"/>
          </w:tcPr>
          <w:p w:rsidR="00D1126F" w:rsidRPr="00CC2CD9" w:rsidRDefault="00D1126F" w:rsidP="00D1126F">
            <w:pPr>
              <w:snapToGrid w:val="0"/>
              <w:rPr>
                <w:rFonts w:ascii="Arial" w:hAnsi="Arial" w:cs="Arial"/>
                <w:sz w:val="20"/>
                <w:szCs w:val="20"/>
              </w:rPr>
            </w:pPr>
            <w:r w:rsidRPr="00CC2CD9">
              <w:rPr>
                <w:rFonts w:ascii="Arial" w:hAnsi="Arial" w:cs="Arial"/>
                <w:sz w:val="20"/>
                <w:szCs w:val="20"/>
              </w:rPr>
              <w:t>110 m haies</w:t>
            </w:r>
          </w:p>
        </w:tc>
        <w:tc>
          <w:tcPr>
            <w:tcW w:w="4031" w:type="dxa"/>
            <w:tcBorders>
              <w:left w:val="single" w:sz="4" w:space="0" w:color="000000"/>
              <w:bottom w:val="single" w:sz="4" w:space="0" w:color="000000"/>
            </w:tcBorders>
            <w:vAlign w:val="center"/>
          </w:tcPr>
          <w:p w:rsidR="00D1126F" w:rsidRPr="006F5B57" w:rsidRDefault="006F5B57" w:rsidP="006F5B57">
            <w:pPr>
              <w:snapToGrid w:val="0"/>
              <w:rPr>
                <w:rFonts w:ascii="Arial" w:hAnsi="Arial" w:cs="Arial"/>
                <w:sz w:val="20"/>
                <w:szCs w:val="20"/>
                <w:lang w:val="de-DE"/>
              </w:rPr>
            </w:pPr>
            <w:r>
              <w:rPr>
                <w:rFonts w:ascii="Arial" w:hAnsi="Arial" w:cs="Arial"/>
                <w:sz w:val="20"/>
                <w:szCs w:val="20"/>
                <w:lang w:val="de-DE"/>
              </w:rPr>
              <w:t>DRUT</w:t>
            </w:r>
            <w:r w:rsidR="00D1126F" w:rsidRPr="006F5B57">
              <w:rPr>
                <w:rFonts w:ascii="Arial" w:hAnsi="Arial" w:cs="Arial"/>
                <w:sz w:val="20"/>
                <w:szCs w:val="20"/>
                <w:lang w:val="de-DE"/>
              </w:rPr>
              <w:t xml:space="preserve"> (France)</w:t>
            </w:r>
          </w:p>
        </w:tc>
        <w:tc>
          <w:tcPr>
            <w:tcW w:w="1479" w:type="dxa"/>
            <w:tcBorders>
              <w:left w:val="single" w:sz="4" w:space="0" w:color="000000"/>
              <w:bottom w:val="single" w:sz="4" w:space="0" w:color="000000"/>
            </w:tcBorders>
            <w:vAlign w:val="center"/>
          </w:tcPr>
          <w:p w:rsidR="00D1126F" w:rsidRPr="00CC2CD9" w:rsidRDefault="00D1126F" w:rsidP="00D1126F">
            <w:pPr>
              <w:snapToGrid w:val="0"/>
              <w:rPr>
                <w:rFonts w:ascii="Arial" w:hAnsi="Arial" w:cs="Arial"/>
                <w:sz w:val="20"/>
                <w:szCs w:val="20"/>
              </w:rPr>
            </w:pPr>
            <w:r w:rsidRPr="00CC2CD9">
              <w:rPr>
                <w:rFonts w:ascii="Arial" w:hAnsi="Arial" w:cs="Arial"/>
                <w:sz w:val="20"/>
                <w:szCs w:val="20"/>
              </w:rPr>
              <w:t>1976</w:t>
            </w:r>
          </w:p>
        </w:tc>
        <w:tc>
          <w:tcPr>
            <w:tcW w:w="2362" w:type="dxa"/>
            <w:tcBorders>
              <w:left w:val="single" w:sz="4" w:space="0" w:color="000000"/>
              <w:bottom w:val="single" w:sz="4" w:space="0" w:color="000000"/>
              <w:right w:val="single" w:sz="4" w:space="0" w:color="000000"/>
            </w:tcBorders>
            <w:vAlign w:val="center"/>
          </w:tcPr>
          <w:p w:rsidR="00D1126F" w:rsidRPr="00CC2CD9" w:rsidRDefault="00D1126F" w:rsidP="00D1126F">
            <w:pPr>
              <w:snapToGrid w:val="0"/>
              <w:rPr>
                <w:rFonts w:ascii="Arial" w:hAnsi="Arial" w:cs="Arial"/>
                <w:sz w:val="20"/>
                <w:szCs w:val="20"/>
              </w:rPr>
            </w:pPr>
            <w:r w:rsidRPr="00CC2CD9">
              <w:rPr>
                <w:rFonts w:ascii="Arial" w:hAnsi="Arial" w:cs="Arial"/>
                <w:sz w:val="20"/>
                <w:szCs w:val="20"/>
              </w:rPr>
              <w:t xml:space="preserve">13"5 </w:t>
            </w:r>
            <w:r w:rsidRPr="00DB2A3E">
              <w:rPr>
                <w:rFonts w:ascii="Arial" w:hAnsi="Arial" w:cs="Arial"/>
                <w:i/>
                <w:sz w:val="20"/>
                <w:szCs w:val="20"/>
              </w:rPr>
              <w:t>(manuel)</w:t>
            </w:r>
          </w:p>
        </w:tc>
      </w:tr>
      <w:tr w:rsidR="00D1126F" w:rsidRPr="00CC2CD9" w:rsidTr="00D1126F">
        <w:trPr>
          <w:trHeight w:val="453"/>
        </w:trPr>
        <w:tc>
          <w:tcPr>
            <w:tcW w:w="1845" w:type="dxa"/>
            <w:vMerge/>
            <w:tcBorders>
              <w:left w:val="single" w:sz="4" w:space="0" w:color="000000"/>
              <w:bottom w:val="single" w:sz="4" w:space="0" w:color="000000"/>
            </w:tcBorders>
            <w:vAlign w:val="center"/>
          </w:tcPr>
          <w:p w:rsidR="00D1126F" w:rsidRPr="00CC2CD9" w:rsidRDefault="00D1126F" w:rsidP="00D1126F">
            <w:pPr>
              <w:snapToGrid w:val="0"/>
              <w:rPr>
                <w:rFonts w:ascii="Arial" w:hAnsi="Arial" w:cs="Arial"/>
                <w:sz w:val="20"/>
                <w:szCs w:val="20"/>
              </w:rPr>
            </w:pPr>
          </w:p>
        </w:tc>
        <w:tc>
          <w:tcPr>
            <w:tcW w:w="4031" w:type="dxa"/>
            <w:tcBorders>
              <w:left w:val="single" w:sz="4" w:space="0" w:color="000000"/>
              <w:bottom w:val="single" w:sz="4" w:space="0" w:color="000000"/>
            </w:tcBorders>
            <w:vAlign w:val="center"/>
          </w:tcPr>
          <w:p w:rsidR="00D1126F" w:rsidRPr="006F5B57" w:rsidRDefault="006F5B57" w:rsidP="006F5B57">
            <w:pPr>
              <w:snapToGrid w:val="0"/>
              <w:rPr>
                <w:rFonts w:ascii="Arial" w:hAnsi="Arial" w:cs="Arial"/>
                <w:sz w:val="20"/>
                <w:szCs w:val="20"/>
                <w:lang w:val="de-DE"/>
              </w:rPr>
            </w:pPr>
            <w:r>
              <w:rPr>
                <w:rFonts w:ascii="Arial" w:hAnsi="Arial" w:cs="Arial"/>
                <w:sz w:val="20"/>
                <w:szCs w:val="20"/>
                <w:lang w:val="de-DE"/>
              </w:rPr>
              <w:t>DVORAK</w:t>
            </w:r>
            <w:r w:rsidR="00D1126F" w:rsidRPr="006F5B57">
              <w:rPr>
                <w:rFonts w:ascii="Arial" w:hAnsi="Arial" w:cs="Arial"/>
                <w:sz w:val="20"/>
                <w:szCs w:val="20"/>
                <w:lang w:val="de-DE"/>
              </w:rPr>
              <w:t xml:space="preserve"> (</w:t>
            </w:r>
            <w:proofErr w:type="spellStart"/>
            <w:r w:rsidR="00D1126F" w:rsidRPr="00CC2CD9">
              <w:rPr>
                <w:rFonts w:ascii="Arial" w:hAnsi="Arial" w:cs="Arial"/>
                <w:sz w:val="20"/>
                <w:szCs w:val="20"/>
                <w:lang w:val="de-DE"/>
              </w:rPr>
              <w:t>République</w:t>
            </w:r>
            <w:proofErr w:type="spellEnd"/>
            <w:r w:rsidR="00D1126F" w:rsidRPr="00CC2CD9">
              <w:rPr>
                <w:rFonts w:ascii="Arial" w:hAnsi="Arial" w:cs="Arial"/>
                <w:sz w:val="20"/>
                <w:szCs w:val="20"/>
                <w:lang w:val="de-DE"/>
              </w:rPr>
              <w:t xml:space="preserve"> </w:t>
            </w:r>
            <w:proofErr w:type="spellStart"/>
            <w:r w:rsidR="00D1126F" w:rsidRPr="00CC2CD9">
              <w:rPr>
                <w:rFonts w:ascii="Arial" w:hAnsi="Arial" w:cs="Arial"/>
                <w:sz w:val="20"/>
                <w:szCs w:val="20"/>
                <w:lang w:val="de-DE"/>
              </w:rPr>
              <w:t>tchèque</w:t>
            </w:r>
            <w:proofErr w:type="spellEnd"/>
            <w:r w:rsidR="00D1126F" w:rsidRPr="006F5B57">
              <w:rPr>
                <w:rFonts w:ascii="Arial" w:hAnsi="Arial" w:cs="Arial"/>
                <w:sz w:val="20"/>
                <w:szCs w:val="20"/>
                <w:lang w:val="de-DE"/>
              </w:rPr>
              <w:t>)</w:t>
            </w:r>
          </w:p>
        </w:tc>
        <w:tc>
          <w:tcPr>
            <w:tcW w:w="1479" w:type="dxa"/>
            <w:tcBorders>
              <w:left w:val="single" w:sz="4" w:space="0" w:color="000000"/>
              <w:bottom w:val="single" w:sz="4" w:space="0" w:color="000000"/>
            </w:tcBorders>
            <w:vAlign w:val="center"/>
          </w:tcPr>
          <w:p w:rsidR="00D1126F" w:rsidRPr="00CC2CD9" w:rsidRDefault="00D1126F" w:rsidP="00D1126F">
            <w:pPr>
              <w:snapToGrid w:val="0"/>
              <w:rPr>
                <w:rFonts w:ascii="Arial" w:hAnsi="Arial" w:cs="Arial"/>
                <w:sz w:val="20"/>
                <w:szCs w:val="20"/>
              </w:rPr>
            </w:pPr>
            <w:r w:rsidRPr="00CC2CD9">
              <w:rPr>
                <w:rFonts w:ascii="Arial" w:hAnsi="Arial" w:cs="Arial"/>
                <w:sz w:val="20"/>
                <w:szCs w:val="20"/>
              </w:rPr>
              <w:t>1996</w:t>
            </w:r>
          </w:p>
        </w:tc>
        <w:tc>
          <w:tcPr>
            <w:tcW w:w="2362" w:type="dxa"/>
            <w:tcBorders>
              <w:left w:val="single" w:sz="4" w:space="0" w:color="000000"/>
              <w:bottom w:val="single" w:sz="4" w:space="0" w:color="000000"/>
              <w:right w:val="single" w:sz="4" w:space="0" w:color="000000"/>
            </w:tcBorders>
            <w:vAlign w:val="center"/>
          </w:tcPr>
          <w:p w:rsidR="00D1126F" w:rsidRPr="00CC2CD9" w:rsidRDefault="00D1126F" w:rsidP="00D1126F">
            <w:pPr>
              <w:snapToGrid w:val="0"/>
              <w:rPr>
                <w:rFonts w:ascii="Arial" w:hAnsi="Arial" w:cs="Arial"/>
                <w:sz w:val="20"/>
                <w:szCs w:val="20"/>
              </w:rPr>
            </w:pPr>
            <w:r w:rsidRPr="00CC2CD9">
              <w:rPr>
                <w:rFonts w:ascii="Arial" w:hAnsi="Arial" w:cs="Arial"/>
                <w:sz w:val="20"/>
                <w:szCs w:val="20"/>
              </w:rPr>
              <w:t>13"79</w:t>
            </w:r>
          </w:p>
        </w:tc>
      </w:tr>
      <w:tr w:rsidR="00D1126F" w:rsidRPr="00CC2CD9" w:rsidTr="00D1126F">
        <w:trPr>
          <w:trHeight w:val="453"/>
        </w:trPr>
        <w:tc>
          <w:tcPr>
            <w:tcW w:w="1845" w:type="dxa"/>
            <w:tcBorders>
              <w:left w:val="single" w:sz="4" w:space="0" w:color="000000"/>
              <w:bottom w:val="single" w:sz="4" w:space="0" w:color="000000"/>
            </w:tcBorders>
            <w:vAlign w:val="center"/>
          </w:tcPr>
          <w:p w:rsidR="00D1126F" w:rsidRPr="00CC2CD9" w:rsidRDefault="00D1126F" w:rsidP="00D1126F">
            <w:pPr>
              <w:snapToGrid w:val="0"/>
              <w:rPr>
                <w:rFonts w:ascii="Arial" w:hAnsi="Arial" w:cs="Arial"/>
                <w:sz w:val="20"/>
                <w:szCs w:val="20"/>
              </w:rPr>
            </w:pPr>
            <w:r w:rsidRPr="00CC2CD9">
              <w:rPr>
                <w:rFonts w:ascii="Arial" w:hAnsi="Arial" w:cs="Arial"/>
                <w:sz w:val="20"/>
                <w:szCs w:val="20"/>
              </w:rPr>
              <w:t>Disque</w:t>
            </w:r>
          </w:p>
        </w:tc>
        <w:tc>
          <w:tcPr>
            <w:tcW w:w="4031" w:type="dxa"/>
            <w:tcBorders>
              <w:left w:val="single" w:sz="4" w:space="0" w:color="000000"/>
              <w:bottom w:val="single" w:sz="4" w:space="0" w:color="000000"/>
            </w:tcBorders>
            <w:vAlign w:val="center"/>
          </w:tcPr>
          <w:p w:rsidR="00D1126F" w:rsidRPr="006F5B57" w:rsidRDefault="006F5B57" w:rsidP="006F5B57">
            <w:pPr>
              <w:snapToGrid w:val="0"/>
              <w:rPr>
                <w:rFonts w:ascii="Arial" w:hAnsi="Arial" w:cs="Arial"/>
                <w:sz w:val="20"/>
                <w:szCs w:val="20"/>
                <w:lang w:val="de-DE"/>
              </w:rPr>
            </w:pPr>
            <w:r>
              <w:rPr>
                <w:rFonts w:ascii="Arial" w:hAnsi="Arial" w:cs="Arial"/>
                <w:sz w:val="20"/>
                <w:szCs w:val="20"/>
                <w:lang w:val="de-DE"/>
              </w:rPr>
              <w:t>BROPHY</w:t>
            </w:r>
            <w:r w:rsidR="00D1126F" w:rsidRPr="006F5B57">
              <w:rPr>
                <w:rFonts w:ascii="Arial" w:hAnsi="Arial" w:cs="Arial"/>
                <w:sz w:val="20"/>
                <w:szCs w:val="20"/>
                <w:lang w:val="de-DE"/>
              </w:rPr>
              <w:t xml:space="preserve"> (</w:t>
            </w:r>
            <w:r w:rsidR="00D1126F" w:rsidRPr="00CC2CD9">
              <w:rPr>
                <w:rFonts w:ascii="Arial" w:hAnsi="Arial" w:cs="Arial"/>
                <w:sz w:val="20"/>
                <w:szCs w:val="20"/>
                <w:lang w:val="de-DE"/>
              </w:rPr>
              <w:t>E</w:t>
            </w:r>
            <w:r w:rsidR="00D1126F" w:rsidRPr="006F5B57">
              <w:rPr>
                <w:rFonts w:ascii="Arial" w:hAnsi="Arial" w:cs="Arial"/>
                <w:sz w:val="20"/>
                <w:szCs w:val="20"/>
                <w:lang w:val="de-DE"/>
              </w:rPr>
              <w:t>tats-Unis)</w:t>
            </w:r>
          </w:p>
        </w:tc>
        <w:tc>
          <w:tcPr>
            <w:tcW w:w="1479" w:type="dxa"/>
            <w:tcBorders>
              <w:left w:val="single" w:sz="4" w:space="0" w:color="000000"/>
              <w:bottom w:val="single" w:sz="4" w:space="0" w:color="000000"/>
            </w:tcBorders>
            <w:vAlign w:val="center"/>
          </w:tcPr>
          <w:p w:rsidR="00D1126F" w:rsidRPr="00CC2CD9" w:rsidRDefault="00D1126F" w:rsidP="00D1126F">
            <w:pPr>
              <w:snapToGrid w:val="0"/>
              <w:rPr>
                <w:rFonts w:ascii="Arial" w:hAnsi="Arial" w:cs="Arial"/>
                <w:sz w:val="20"/>
                <w:szCs w:val="20"/>
              </w:rPr>
            </w:pPr>
            <w:r w:rsidRPr="00CC2CD9">
              <w:rPr>
                <w:rFonts w:ascii="Arial" w:hAnsi="Arial" w:cs="Arial"/>
                <w:sz w:val="20"/>
                <w:szCs w:val="20"/>
              </w:rPr>
              <w:t>1992</w:t>
            </w:r>
          </w:p>
        </w:tc>
        <w:tc>
          <w:tcPr>
            <w:tcW w:w="2362" w:type="dxa"/>
            <w:tcBorders>
              <w:left w:val="single" w:sz="4" w:space="0" w:color="000000"/>
              <w:bottom w:val="single" w:sz="4" w:space="0" w:color="000000"/>
              <w:right w:val="single" w:sz="4" w:space="0" w:color="000000"/>
            </w:tcBorders>
            <w:vAlign w:val="center"/>
          </w:tcPr>
          <w:p w:rsidR="00D1126F" w:rsidRPr="00CC2CD9" w:rsidRDefault="00D1126F" w:rsidP="00D1126F">
            <w:pPr>
              <w:snapToGrid w:val="0"/>
              <w:rPr>
                <w:rFonts w:ascii="Arial" w:hAnsi="Arial" w:cs="Arial"/>
                <w:sz w:val="20"/>
                <w:szCs w:val="20"/>
              </w:rPr>
            </w:pPr>
            <w:r w:rsidRPr="00CC2CD9">
              <w:rPr>
                <w:rFonts w:ascii="Arial" w:hAnsi="Arial" w:cs="Arial"/>
                <w:sz w:val="20"/>
                <w:szCs w:val="20"/>
              </w:rPr>
              <w:t>53,84 m</w:t>
            </w:r>
          </w:p>
        </w:tc>
      </w:tr>
      <w:tr w:rsidR="00D1126F" w:rsidRPr="00CC2CD9" w:rsidTr="00D1126F">
        <w:trPr>
          <w:trHeight w:val="453"/>
        </w:trPr>
        <w:tc>
          <w:tcPr>
            <w:tcW w:w="1845" w:type="dxa"/>
            <w:tcBorders>
              <w:left w:val="single" w:sz="4" w:space="0" w:color="000000"/>
              <w:bottom w:val="single" w:sz="4" w:space="0" w:color="000000"/>
            </w:tcBorders>
            <w:vAlign w:val="center"/>
          </w:tcPr>
          <w:p w:rsidR="00D1126F" w:rsidRPr="00CC2CD9" w:rsidRDefault="00D1126F" w:rsidP="00D1126F">
            <w:pPr>
              <w:snapToGrid w:val="0"/>
              <w:rPr>
                <w:rFonts w:ascii="Arial" w:hAnsi="Arial" w:cs="Arial"/>
                <w:sz w:val="20"/>
                <w:szCs w:val="20"/>
              </w:rPr>
            </w:pPr>
            <w:r w:rsidRPr="00CC2CD9">
              <w:rPr>
                <w:rFonts w:ascii="Arial" w:hAnsi="Arial" w:cs="Arial"/>
                <w:sz w:val="20"/>
                <w:szCs w:val="20"/>
              </w:rPr>
              <w:t>Perche</w:t>
            </w:r>
          </w:p>
        </w:tc>
        <w:tc>
          <w:tcPr>
            <w:tcW w:w="4031" w:type="dxa"/>
            <w:tcBorders>
              <w:left w:val="single" w:sz="4" w:space="0" w:color="000000"/>
              <w:bottom w:val="single" w:sz="4" w:space="0" w:color="000000"/>
            </w:tcBorders>
            <w:vAlign w:val="center"/>
          </w:tcPr>
          <w:p w:rsidR="00D1126F" w:rsidRPr="006F5B57" w:rsidRDefault="006F5B57" w:rsidP="006F5B57">
            <w:pPr>
              <w:snapToGrid w:val="0"/>
              <w:rPr>
                <w:rFonts w:ascii="Arial" w:hAnsi="Arial" w:cs="Arial"/>
                <w:sz w:val="20"/>
                <w:szCs w:val="20"/>
                <w:lang w:val="de-DE"/>
              </w:rPr>
            </w:pPr>
            <w:r>
              <w:rPr>
                <w:rFonts w:ascii="Arial" w:hAnsi="Arial" w:cs="Arial"/>
                <w:sz w:val="20"/>
                <w:szCs w:val="20"/>
                <w:lang w:val="de-DE"/>
              </w:rPr>
              <w:t>GALFIONE</w:t>
            </w:r>
            <w:r w:rsidR="00D1126F" w:rsidRPr="006F5B57">
              <w:rPr>
                <w:rFonts w:ascii="Arial" w:hAnsi="Arial" w:cs="Arial"/>
                <w:sz w:val="20"/>
                <w:szCs w:val="20"/>
                <w:lang w:val="de-DE"/>
              </w:rPr>
              <w:t xml:space="preserve"> (France)</w:t>
            </w:r>
          </w:p>
        </w:tc>
        <w:tc>
          <w:tcPr>
            <w:tcW w:w="1479" w:type="dxa"/>
            <w:tcBorders>
              <w:left w:val="single" w:sz="4" w:space="0" w:color="000000"/>
              <w:bottom w:val="single" w:sz="4" w:space="0" w:color="000000"/>
            </w:tcBorders>
            <w:vAlign w:val="center"/>
          </w:tcPr>
          <w:p w:rsidR="00D1126F" w:rsidRPr="00CC2CD9" w:rsidRDefault="00D1126F" w:rsidP="00D1126F">
            <w:pPr>
              <w:snapToGrid w:val="0"/>
              <w:rPr>
                <w:rFonts w:ascii="Arial" w:hAnsi="Arial" w:cs="Arial"/>
                <w:sz w:val="20"/>
                <w:szCs w:val="20"/>
              </w:rPr>
            </w:pPr>
            <w:r w:rsidRPr="00CC2CD9">
              <w:rPr>
                <w:rFonts w:ascii="Arial" w:hAnsi="Arial" w:cs="Arial"/>
                <w:sz w:val="20"/>
                <w:szCs w:val="20"/>
              </w:rPr>
              <w:t>1996</w:t>
            </w:r>
          </w:p>
        </w:tc>
        <w:tc>
          <w:tcPr>
            <w:tcW w:w="2362" w:type="dxa"/>
            <w:tcBorders>
              <w:left w:val="single" w:sz="4" w:space="0" w:color="000000"/>
              <w:bottom w:val="single" w:sz="4" w:space="0" w:color="000000"/>
              <w:right w:val="single" w:sz="4" w:space="0" w:color="000000"/>
            </w:tcBorders>
            <w:vAlign w:val="center"/>
          </w:tcPr>
          <w:p w:rsidR="00D1126F" w:rsidRPr="00CC2CD9" w:rsidRDefault="00D1126F" w:rsidP="00D1126F">
            <w:pPr>
              <w:snapToGrid w:val="0"/>
              <w:rPr>
                <w:rFonts w:ascii="Arial" w:hAnsi="Arial" w:cs="Arial"/>
                <w:sz w:val="20"/>
                <w:szCs w:val="20"/>
              </w:rPr>
            </w:pPr>
            <w:r w:rsidRPr="00CC2CD9">
              <w:rPr>
                <w:rFonts w:ascii="Arial" w:hAnsi="Arial" w:cs="Arial"/>
                <w:sz w:val="20"/>
                <w:szCs w:val="20"/>
              </w:rPr>
              <w:t>5,75 m</w:t>
            </w:r>
          </w:p>
        </w:tc>
      </w:tr>
      <w:tr w:rsidR="00D1126F" w:rsidRPr="00CC2CD9" w:rsidTr="00D1126F">
        <w:trPr>
          <w:trHeight w:val="453"/>
        </w:trPr>
        <w:tc>
          <w:tcPr>
            <w:tcW w:w="1845" w:type="dxa"/>
            <w:tcBorders>
              <w:left w:val="single" w:sz="4" w:space="0" w:color="000000"/>
              <w:bottom w:val="single" w:sz="4" w:space="0" w:color="000000"/>
            </w:tcBorders>
            <w:vAlign w:val="center"/>
          </w:tcPr>
          <w:p w:rsidR="00D1126F" w:rsidRPr="00CC2CD9" w:rsidRDefault="00D1126F" w:rsidP="00D1126F">
            <w:pPr>
              <w:snapToGrid w:val="0"/>
              <w:rPr>
                <w:rFonts w:ascii="Arial" w:hAnsi="Arial" w:cs="Arial"/>
                <w:sz w:val="20"/>
                <w:szCs w:val="20"/>
              </w:rPr>
            </w:pPr>
            <w:r w:rsidRPr="00CC2CD9">
              <w:rPr>
                <w:rFonts w:ascii="Arial" w:hAnsi="Arial" w:cs="Arial"/>
                <w:sz w:val="20"/>
                <w:szCs w:val="20"/>
              </w:rPr>
              <w:t>Javelot</w:t>
            </w:r>
          </w:p>
        </w:tc>
        <w:tc>
          <w:tcPr>
            <w:tcW w:w="4031" w:type="dxa"/>
            <w:tcBorders>
              <w:left w:val="single" w:sz="4" w:space="0" w:color="000000"/>
              <w:bottom w:val="single" w:sz="4" w:space="0" w:color="000000"/>
            </w:tcBorders>
            <w:vAlign w:val="center"/>
          </w:tcPr>
          <w:p w:rsidR="00D1126F" w:rsidRPr="006F5B57" w:rsidRDefault="006F5B57" w:rsidP="006F5B57">
            <w:pPr>
              <w:snapToGrid w:val="0"/>
              <w:rPr>
                <w:rFonts w:ascii="Arial" w:hAnsi="Arial" w:cs="Arial"/>
                <w:sz w:val="20"/>
                <w:szCs w:val="20"/>
                <w:lang w:val="de-DE"/>
              </w:rPr>
            </w:pPr>
            <w:r>
              <w:rPr>
                <w:rFonts w:ascii="Arial" w:hAnsi="Arial" w:cs="Arial"/>
                <w:sz w:val="20"/>
                <w:szCs w:val="20"/>
                <w:lang w:val="de-DE"/>
              </w:rPr>
              <w:t>LEVICQ</w:t>
            </w:r>
            <w:r w:rsidR="00D1126F" w:rsidRPr="006F5B57">
              <w:rPr>
                <w:rFonts w:ascii="Arial" w:hAnsi="Arial" w:cs="Arial"/>
                <w:sz w:val="20"/>
                <w:szCs w:val="20"/>
                <w:lang w:val="de-DE"/>
              </w:rPr>
              <w:t xml:space="preserve"> (France)</w:t>
            </w:r>
          </w:p>
        </w:tc>
        <w:tc>
          <w:tcPr>
            <w:tcW w:w="1479" w:type="dxa"/>
            <w:tcBorders>
              <w:left w:val="single" w:sz="4" w:space="0" w:color="000000"/>
              <w:bottom w:val="single" w:sz="4" w:space="0" w:color="000000"/>
            </w:tcBorders>
            <w:vAlign w:val="center"/>
          </w:tcPr>
          <w:p w:rsidR="00D1126F" w:rsidRPr="00CC2CD9" w:rsidRDefault="00D1126F" w:rsidP="00D1126F">
            <w:pPr>
              <w:snapToGrid w:val="0"/>
              <w:rPr>
                <w:rFonts w:ascii="Arial" w:hAnsi="Arial" w:cs="Arial"/>
                <w:sz w:val="20"/>
                <w:szCs w:val="20"/>
              </w:rPr>
            </w:pPr>
            <w:r w:rsidRPr="00CC2CD9">
              <w:rPr>
                <w:rFonts w:ascii="Arial" w:hAnsi="Arial" w:cs="Arial"/>
                <w:sz w:val="20"/>
                <w:szCs w:val="20"/>
              </w:rPr>
              <w:t>1994</w:t>
            </w:r>
          </w:p>
        </w:tc>
        <w:tc>
          <w:tcPr>
            <w:tcW w:w="2362" w:type="dxa"/>
            <w:tcBorders>
              <w:left w:val="single" w:sz="4" w:space="0" w:color="000000"/>
              <w:bottom w:val="single" w:sz="4" w:space="0" w:color="000000"/>
              <w:right w:val="single" w:sz="4" w:space="0" w:color="000000"/>
            </w:tcBorders>
            <w:vAlign w:val="center"/>
          </w:tcPr>
          <w:p w:rsidR="00D1126F" w:rsidRPr="00CC2CD9" w:rsidRDefault="00D1126F" w:rsidP="00D1126F">
            <w:pPr>
              <w:snapToGrid w:val="0"/>
              <w:rPr>
                <w:rFonts w:ascii="Arial" w:hAnsi="Arial" w:cs="Arial"/>
                <w:sz w:val="20"/>
                <w:szCs w:val="20"/>
              </w:rPr>
            </w:pPr>
            <w:r w:rsidRPr="00CC2CD9">
              <w:rPr>
                <w:rFonts w:ascii="Arial" w:hAnsi="Arial" w:cs="Arial"/>
                <w:sz w:val="20"/>
                <w:szCs w:val="20"/>
              </w:rPr>
              <w:t>72,22 m</w:t>
            </w:r>
          </w:p>
        </w:tc>
      </w:tr>
      <w:tr w:rsidR="00D1126F" w:rsidRPr="00CC2CD9" w:rsidTr="00D1126F">
        <w:trPr>
          <w:trHeight w:val="453"/>
        </w:trPr>
        <w:tc>
          <w:tcPr>
            <w:tcW w:w="1845" w:type="dxa"/>
            <w:tcBorders>
              <w:left w:val="single" w:sz="4" w:space="0" w:color="000000"/>
              <w:bottom w:val="single" w:sz="4" w:space="0" w:color="000000"/>
            </w:tcBorders>
            <w:vAlign w:val="center"/>
          </w:tcPr>
          <w:p w:rsidR="00D1126F" w:rsidRPr="00CC2CD9" w:rsidRDefault="00D1126F" w:rsidP="00D1126F">
            <w:pPr>
              <w:snapToGrid w:val="0"/>
              <w:rPr>
                <w:rFonts w:ascii="Arial" w:hAnsi="Arial" w:cs="Arial"/>
                <w:sz w:val="20"/>
                <w:szCs w:val="20"/>
                <w:lang w:val="de-DE"/>
              </w:rPr>
            </w:pPr>
            <w:r w:rsidRPr="00CC2CD9">
              <w:rPr>
                <w:rFonts w:ascii="Arial" w:hAnsi="Arial" w:cs="Arial"/>
                <w:sz w:val="20"/>
                <w:szCs w:val="20"/>
                <w:lang w:val="de-DE"/>
              </w:rPr>
              <w:t>1500 m</w:t>
            </w:r>
          </w:p>
        </w:tc>
        <w:tc>
          <w:tcPr>
            <w:tcW w:w="4031" w:type="dxa"/>
            <w:tcBorders>
              <w:left w:val="single" w:sz="4" w:space="0" w:color="000000"/>
              <w:bottom w:val="single" w:sz="4" w:space="0" w:color="000000"/>
            </w:tcBorders>
            <w:vAlign w:val="center"/>
          </w:tcPr>
          <w:p w:rsidR="00D1126F" w:rsidRPr="00CC2CD9" w:rsidRDefault="006F5B57" w:rsidP="006F5B57">
            <w:pPr>
              <w:snapToGrid w:val="0"/>
              <w:rPr>
                <w:rFonts w:ascii="Arial" w:hAnsi="Arial" w:cs="Arial"/>
                <w:sz w:val="20"/>
                <w:szCs w:val="20"/>
                <w:lang w:val="de-DE"/>
              </w:rPr>
            </w:pPr>
            <w:r>
              <w:rPr>
                <w:rFonts w:ascii="Arial" w:hAnsi="Arial" w:cs="Arial"/>
                <w:sz w:val="20"/>
                <w:szCs w:val="20"/>
                <w:lang w:val="de-DE"/>
              </w:rPr>
              <w:t>QUERIN</w:t>
            </w:r>
            <w:r w:rsidR="00D1126F" w:rsidRPr="00CC2CD9">
              <w:rPr>
                <w:rFonts w:ascii="Arial" w:hAnsi="Arial" w:cs="Arial"/>
                <w:sz w:val="20"/>
                <w:szCs w:val="20"/>
                <w:lang w:val="de-DE"/>
              </w:rPr>
              <w:t xml:space="preserve"> (France)</w:t>
            </w:r>
          </w:p>
        </w:tc>
        <w:tc>
          <w:tcPr>
            <w:tcW w:w="1479" w:type="dxa"/>
            <w:tcBorders>
              <w:left w:val="single" w:sz="4" w:space="0" w:color="000000"/>
              <w:bottom w:val="single" w:sz="4" w:space="0" w:color="000000"/>
            </w:tcBorders>
            <w:vAlign w:val="center"/>
          </w:tcPr>
          <w:p w:rsidR="00D1126F" w:rsidRPr="00CC2CD9" w:rsidRDefault="00D1126F" w:rsidP="00D1126F">
            <w:pPr>
              <w:snapToGrid w:val="0"/>
              <w:rPr>
                <w:rFonts w:ascii="Arial" w:hAnsi="Arial" w:cs="Arial"/>
                <w:sz w:val="20"/>
                <w:szCs w:val="20"/>
              </w:rPr>
            </w:pPr>
            <w:r w:rsidRPr="00CC2CD9">
              <w:rPr>
                <w:rFonts w:ascii="Arial" w:hAnsi="Arial" w:cs="Arial"/>
                <w:sz w:val="20"/>
                <w:szCs w:val="20"/>
              </w:rPr>
              <w:t>2009</w:t>
            </w:r>
          </w:p>
        </w:tc>
        <w:tc>
          <w:tcPr>
            <w:tcW w:w="2362" w:type="dxa"/>
            <w:tcBorders>
              <w:left w:val="single" w:sz="4" w:space="0" w:color="000000"/>
              <w:bottom w:val="single" w:sz="4" w:space="0" w:color="000000"/>
              <w:right w:val="single" w:sz="4" w:space="0" w:color="000000"/>
            </w:tcBorders>
            <w:vAlign w:val="center"/>
          </w:tcPr>
          <w:p w:rsidR="00D1126F" w:rsidRPr="00CC2CD9" w:rsidRDefault="00D1126F" w:rsidP="00D1126F">
            <w:pPr>
              <w:snapToGrid w:val="0"/>
              <w:rPr>
                <w:rFonts w:ascii="Arial" w:hAnsi="Arial" w:cs="Arial"/>
                <w:sz w:val="20"/>
                <w:szCs w:val="20"/>
              </w:rPr>
            </w:pPr>
            <w:r w:rsidRPr="00CC2CD9">
              <w:rPr>
                <w:rFonts w:ascii="Arial" w:hAnsi="Arial" w:cs="Arial"/>
                <w:sz w:val="20"/>
                <w:szCs w:val="20"/>
              </w:rPr>
              <w:t>4'10"57</w:t>
            </w:r>
          </w:p>
        </w:tc>
      </w:tr>
    </w:tbl>
    <w:p w:rsidR="00460593" w:rsidRPr="00292072" w:rsidRDefault="00D1126F" w:rsidP="00491161">
      <w:pPr>
        <w:pStyle w:val="Corpsdetexte"/>
        <w:jc w:val="center"/>
        <w:rPr>
          <w:rFonts w:ascii="Arial" w:hAnsi="Arial" w:cs="Arial"/>
          <w:b/>
          <w:bCs/>
          <w:iCs/>
          <w:u w:val="single"/>
        </w:rPr>
      </w:pPr>
      <w:r w:rsidRPr="00292072">
        <w:rPr>
          <w:rFonts w:ascii="Arial" w:hAnsi="Arial" w:cs="Arial"/>
          <w:b/>
          <w:bCs/>
          <w:iCs/>
          <w:u w:val="single"/>
        </w:rPr>
        <w:t xml:space="preserve"> </w:t>
      </w:r>
      <w:r w:rsidR="00460593" w:rsidRPr="00292072">
        <w:rPr>
          <w:rFonts w:ascii="Arial" w:hAnsi="Arial" w:cs="Arial"/>
          <w:b/>
          <w:bCs/>
          <w:iCs/>
          <w:u w:val="single"/>
        </w:rPr>
        <w:t>DECATHLON</w:t>
      </w:r>
    </w:p>
    <w:p w:rsidR="00460593" w:rsidRPr="00F86D6A" w:rsidRDefault="00460593" w:rsidP="00491161">
      <w:pPr>
        <w:pStyle w:val="Corpsdetexte"/>
        <w:rPr>
          <w:rFonts w:ascii="Arial" w:hAnsi="Arial" w:cs="Arial"/>
          <w:b/>
          <w:bCs/>
          <w:highlight w:val="yellow"/>
        </w:rPr>
      </w:pPr>
    </w:p>
    <w:p w:rsidR="00460593" w:rsidRPr="00F86D6A" w:rsidRDefault="00460593" w:rsidP="00491161">
      <w:pPr>
        <w:pStyle w:val="Corpsdetexte"/>
        <w:rPr>
          <w:rFonts w:ascii="Arial" w:hAnsi="Arial" w:cs="Arial"/>
          <w:b/>
          <w:bCs/>
          <w:highlight w:val="yellow"/>
        </w:rPr>
      </w:pPr>
    </w:p>
    <w:p w:rsidR="00460593" w:rsidRPr="00292072" w:rsidRDefault="00460593" w:rsidP="00491161">
      <w:pPr>
        <w:pStyle w:val="Corpsdetexte"/>
        <w:jc w:val="center"/>
        <w:rPr>
          <w:rFonts w:ascii="Arial" w:hAnsi="Arial" w:cs="Arial"/>
          <w:b/>
          <w:bCs/>
          <w:iCs/>
          <w:u w:val="single"/>
        </w:rPr>
      </w:pPr>
      <w:r w:rsidRPr="00292072">
        <w:rPr>
          <w:rFonts w:ascii="Arial" w:hAnsi="Arial" w:cs="Arial"/>
          <w:b/>
          <w:bCs/>
          <w:iCs/>
          <w:u w:val="single"/>
        </w:rPr>
        <w:t>HEPTATHLON</w:t>
      </w:r>
    </w:p>
    <w:p w:rsidR="00460593" w:rsidRPr="00CC2CD9" w:rsidRDefault="00460593" w:rsidP="00491161">
      <w:pPr>
        <w:pStyle w:val="Corpsdetexte"/>
        <w:rPr>
          <w:rFonts w:ascii="Arial" w:hAnsi="Arial" w:cs="Arial"/>
          <w:b/>
          <w:bCs/>
        </w:rPr>
      </w:pPr>
    </w:p>
    <w:p w:rsidR="00460593" w:rsidRPr="00CC2CD9" w:rsidRDefault="00460593" w:rsidP="00491161">
      <w:pPr>
        <w:pStyle w:val="Corpsdetexte"/>
        <w:rPr>
          <w:rFonts w:ascii="Arial" w:hAnsi="Arial" w:cs="Arial"/>
          <w:b/>
          <w:bCs/>
        </w:rPr>
      </w:pPr>
    </w:p>
    <w:tbl>
      <w:tblPr>
        <w:tblW w:w="9765" w:type="dxa"/>
        <w:tblLayout w:type="fixed"/>
        <w:tblCellMar>
          <w:left w:w="30" w:type="dxa"/>
          <w:right w:w="30" w:type="dxa"/>
        </w:tblCellMar>
        <w:tblLook w:val="0000" w:firstRow="0" w:lastRow="0" w:firstColumn="0" w:lastColumn="0" w:noHBand="0" w:noVBand="0"/>
      </w:tblPr>
      <w:tblGrid>
        <w:gridCol w:w="1749"/>
        <w:gridCol w:w="4258"/>
        <w:gridCol w:w="1297"/>
        <w:gridCol w:w="2461"/>
      </w:tblGrid>
      <w:tr w:rsidR="00460593" w:rsidRPr="00CC2CD9" w:rsidTr="00D1126F">
        <w:trPr>
          <w:trHeight w:val="635"/>
        </w:trPr>
        <w:tc>
          <w:tcPr>
            <w:tcW w:w="1749" w:type="dxa"/>
            <w:tcBorders>
              <w:top w:val="single" w:sz="4" w:space="0" w:color="000000"/>
              <w:left w:val="single" w:sz="4" w:space="0" w:color="000000"/>
              <w:bottom w:val="single" w:sz="4" w:space="0" w:color="000000"/>
            </w:tcBorders>
            <w:shd w:val="clear" w:color="auto" w:fill="E0E0E0"/>
            <w:vAlign w:val="center"/>
          </w:tcPr>
          <w:p w:rsidR="00460593" w:rsidRPr="00CC2CD9" w:rsidRDefault="00460593" w:rsidP="00D1126F">
            <w:pPr>
              <w:autoSpaceDE w:val="0"/>
              <w:snapToGrid w:val="0"/>
              <w:rPr>
                <w:rFonts w:ascii="Arial" w:hAnsi="Arial" w:cs="Arial"/>
                <w:b/>
                <w:bCs/>
                <w:color w:val="000000"/>
                <w:sz w:val="20"/>
                <w:szCs w:val="20"/>
              </w:rPr>
            </w:pPr>
            <w:r w:rsidRPr="00CC2CD9">
              <w:rPr>
                <w:rFonts w:ascii="Arial" w:hAnsi="Arial" w:cs="Arial"/>
                <w:b/>
                <w:bCs/>
                <w:color w:val="000000"/>
                <w:sz w:val="20"/>
                <w:szCs w:val="20"/>
              </w:rPr>
              <w:t>Épreuve</w:t>
            </w:r>
          </w:p>
        </w:tc>
        <w:tc>
          <w:tcPr>
            <w:tcW w:w="4258" w:type="dxa"/>
            <w:tcBorders>
              <w:top w:val="single" w:sz="4" w:space="0" w:color="000000"/>
              <w:left w:val="single" w:sz="4" w:space="0" w:color="000000"/>
              <w:bottom w:val="single" w:sz="4" w:space="0" w:color="000000"/>
            </w:tcBorders>
            <w:shd w:val="clear" w:color="auto" w:fill="E0E0E0"/>
            <w:vAlign w:val="center"/>
          </w:tcPr>
          <w:p w:rsidR="00460593" w:rsidRPr="00CC2CD9" w:rsidRDefault="00460593" w:rsidP="00D1126F">
            <w:pPr>
              <w:autoSpaceDE w:val="0"/>
              <w:snapToGrid w:val="0"/>
              <w:ind w:right="-59"/>
              <w:rPr>
                <w:rFonts w:ascii="Arial" w:hAnsi="Arial" w:cs="Arial"/>
                <w:b/>
                <w:bCs/>
                <w:color w:val="000000"/>
                <w:sz w:val="20"/>
                <w:szCs w:val="20"/>
              </w:rPr>
            </w:pPr>
            <w:r w:rsidRPr="00CC2CD9">
              <w:rPr>
                <w:rFonts w:ascii="Arial" w:hAnsi="Arial" w:cs="Arial"/>
                <w:b/>
                <w:bCs/>
                <w:color w:val="000000"/>
                <w:sz w:val="20"/>
                <w:szCs w:val="20"/>
              </w:rPr>
              <w:t>Athlète</w:t>
            </w:r>
          </w:p>
        </w:tc>
        <w:tc>
          <w:tcPr>
            <w:tcW w:w="1297" w:type="dxa"/>
            <w:tcBorders>
              <w:top w:val="single" w:sz="4" w:space="0" w:color="000000"/>
              <w:left w:val="single" w:sz="4" w:space="0" w:color="000000"/>
              <w:bottom w:val="single" w:sz="4" w:space="0" w:color="000000"/>
            </w:tcBorders>
            <w:shd w:val="clear" w:color="auto" w:fill="E0E0E0"/>
            <w:vAlign w:val="center"/>
          </w:tcPr>
          <w:p w:rsidR="00460593" w:rsidRPr="00CC2CD9" w:rsidRDefault="00460593" w:rsidP="00D1126F">
            <w:pPr>
              <w:autoSpaceDE w:val="0"/>
              <w:snapToGrid w:val="0"/>
              <w:rPr>
                <w:rFonts w:ascii="Arial" w:hAnsi="Arial" w:cs="Arial"/>
                <w:b/>
                <w:bCs/>
                <w:color w:val="000000"/>
                <w:sz w:val="20"/>
                <w:szCs w:val="20"/>
              </w:rPr>
            </w:pPr>
            <w:r w:rsidRPr="00CC2CD9">
              <w:rPr>
                <w:rFonts w:ascii="Arial" w:hAnsi="Arial" w:cs="Arial"/>
                <w:b/>
                <w:bCs/>
                <w:color w:val="000000"/>
                <w:sz w:val="20"/>
                <w:szCs w:val="20"/>
              </w:rPr>
              <w:t>Année</w:t>
            </w:r>
          </w:p>
        </w:tc>
        <w:tc>
          <w:tcPr>
            <w:tcW w:w="2461" w:type="dxa"/>
            <w:tcBorders>
              <w:top w:val="single" w:sz="4" w:space="0" w:color="000000"/>
              <w:left w:val="single" w:sz="4" w:space="0" w:color="000000"/>
              <w:bottom w:val="single" w:sz="4" w:space="0" w:color="000000"/>
              <w:right w:val="single" w:sz="4" w:space="0" w:color="000000"/>
            </w:tcBorders>
            <w:shd w:val="clear" w:color="auto" w:fill="E0E0E0"/>
            <w:vAlign w:val="center"/>
          </w:tcPr>
          <w:p w:rsidR="00460593" w:rsidRPr="00CC2CD9" w:rsidRDefault="00460593" w:rsidP="00D1126F">
            <w:pPr>
              <w:autoSpaceDE w:val="0"/>
              <w:snapToGrid w:val="0"/>
              <w:rPr>
                <w:rFonts w:ascii="Arial" w:hAnsi="Arial" w:cs="Arial"/>
                <w:b/>
                <w:bCs/>
                <w:color w:val="000000"/>
                <w:sz w:val="20"/>
                <w:szCs w:val="20"/>
              </w:rPr>
            </w:pPr>
            <w:r w:rsidRPr="00CC2CD9">
              <w:rPr>
                <w:rFonts w:ascii="Arial" w:hAnsi="Arial" w:cs="Arial"/>
                <w:b/>
                <w:bCs/>
                <w:color w:val="000000"/>
                <w:sz w:val="20"/>
                <w:szCs w:val="20"/>
              </w:rPr>
              <w:t>Performance</w:t>
            </w:r>
          </w:p>
        </w:tc>
      </w:tr>
      <w:tr w:rsidR="00460593" w:rsidRPr="006F5B57" w:rsidTr="00D1126F">
        <w:trPr>
          <w:trHeight w:val="607"/>
        </w:trPr>
        <w:tc>
          <w:tcPr>
            <w:tcW w:w="1749" w:type="dxa"/>
            <w:tcBorders>
              <w:top w:val="single" w:sz="4" w:space="0" w:color="000000"/>
              <w:left w:val="single" w:sz="4" w:space="0" w:color="000000"/>
              <w:bottom w:val="single" w:sz="4" w:space="0" w:color="000000"/>
            </w:tcBorders>
            <w:vAlign w:val="center"/>
          </w:tcPr>
          <w:p w:rsidR="00460593" w:rsidRPr="00CC2CD9" w:rsidRDefault="00460593" w:rsidP="00D1126F">
            <w:pPr>
              <w:autoSpaceDE w:val="0"/>
              <w:snapToGrid w:val="0"/>
              <w:rPr>
                <w:rFonts w:ascii="Arial" w:hAnsi="Arial" w:cs="Arial"/>
                <w:color w:val="000000"/>
                <w:sz w:val="20"/>
                <w:szCs w:val="20"/>
              </w:rPr>
            </w:pPr>
            <w:r w:rsidRPr="00CC2CD9">
              <w:rPr>
                <w:rFonts w:ascii="Arial" w:hAnsi="Arial" w:cs="Arial"/>
                <w:color w:val="000000"/>
                <w:sz w:val="20"/>
                <w:szCs w:val="20"/>
              </w:rPr>
              <w:t>100 m haies</w:t>
            </w:r>
          </w:p>
        </w:tc>
        <w:tc>
          <w:tcPr>
            <w:tcW w:w="4258" w:type="dxa"/>
            <w:tcBorders>
              <w:top w:val="single" w:sz="4" w:space="0" w:color="000000"/>
              <w:left w:val="single" w:sz="4" w:space="0" w:color="000000"/>
              <w:bottom w:val="single" w:sz="4" w:space="0" w:color="000000"/>
            </w:tcBorders>
            <w:vAlign w:val="center"/>
          </w:tcPr>
          <w:p w:rsidR="00460593" w:rsidRPr="006F5B57" w:rsidRDefault="006F5B57" w:rsidP="00D1126F">
            <w:pPr>
              <w:autoSpaceDE w:val="0"/>
              <w:snapToGrid w:val="0"/>
              <w:ind w:right="-59"/>
              <w:rPr>
                <w:rFonts w:ascii="Arial" w:hAnsi="Arial" w:cs="Arial"/>
                <w:color w:val="000000"/>
                <w:sz w:val="20"/>
                <w:szCs w:val="20"/>
              </w:rPr>
            </w:pPr>
            <w:r>
              <w:rPr>
                <w:rFonts w:ascii="Arial" w:hAnsi="Arial" w:cs="Arial"/>
                <w:color w:val="000000"/>
                <w:sz w:val="20"/>
                <w:szCs w:val="20"/>
              </w:rPr>
              <w:t>VISSER</w:t>
            </w:r>
            <w:r w:rsidR="00460593" w:rsidRPr="006F5B57">
              <w:rPr>
                <w:rFonts w:ascii="Arial" w:hAnsi="Arial" w:cs="Arial"/>
                <w:color w:val="000000"/>
                <w:sz w:val="20"/>
                <w:szCs w:val="20"/>
              </w:rPr>
              <w:t xml:space="preserve"> (Pays-Bas)</w:t>
            </w:r>
          </w:p>
        </w:tc>
        <w:tc>
          <w:tcPr>
            <w:tcW w:w="1297" w:type="dxa"/>
            <w:tcBorders>
              <w:top w:val="single" w:sz="4" w:space="0" w:color="000000"/>
              <w:left w:val="single" w:sz="4" w:space="0" w:color="000000"/>
              <w:bottom w:val="single" w:sz="4" w:space="0" w:color="000000"/>
            </w:tcBorders>
            <w:vAlign w:val="center"/>
          </w:tcPr>
          <w:p w:rsidR="00460593" w:rsidRPr="00CC2CD9" w:rsidRDefault="00AF0694" w:rsidP="00D1126F">
            <w:pPr>
              <w:autoSpaceDE w:val="0"/>
              <w:snapToGrid w:val="0"/>
              <w:rPr>
                <w:rFonts w:ascii="Arial" w:hAnsi="Arial" w:cs="Arial"/>
                <w:color w:val="000000"/>
                <w:sz w:val="20"/>
                <w:szCs w:val="20"/>
              </w:rPr>
            </w:pPr>
            <w:r>
              <w:rPr>
                <w:rFonts w:ascii="Arial" w:hAnsi="Arial" w:cs="Arial"/>
                <w:color w:val="000000"/>
                <w:sz w:val="20"/>
                <w:szCs w:val="20"/>
              </w:rPr>
              <w:t>2015</w:t>
            </w:r>
          </w:p>
        </w:tc>
        <w:tc>
          <w:tcPr>
            <w:tcW w:w="2461" w:type="dxa"/>
            <w:tcBorders>
              <w:top w:val="single" w:sz="4" w:space="0" w:color="000000"/>
              <w:left w:val="single" w:sz="4" w:space="0" w:color="000000"/>
              <w:bottom w:val="single" w:sz="4" w:space="0" w:color="000000"/>
              <w:right w:val="single" w:sz="4" w:space="0" w:color="000000"/>
            </w:tcBorders>
            <w:vAlign w:val="center"/>
          </w:tcPr>
          <w:p w:rsidR="00460593" w:rsidRPr="00CC2CD9" w:rsidRDefault="00460593" w:rsidP="00D1126F">
            <w:pPr>
              <w:autoSpaceDE w:val="0"/>
              <w:snapToGrid w:val="0"/>
              <w:rPr>
                <w:rFonts w:ascii="Arial" w:hAnsi="Arial" w:cs="Arial"/>
                <w:color w:val="000000"/>
                <w:sz w:val="20"/>
                <w:szCs w:val="20"/>
              </w:rPr>
            </w:pPr>
            <w:r>
              <w:rPr>
                <w:rFonts w:ascii="Arial" w:hAnsi="Arial" w:cs="Arial"/>
                <w:color w:val="000000"/>
                <w:sz w:val="20"/>
                <w:szCs w:val="20"/>
              </w:rPr>
              <w:t>12"88</w:t>
            </w:r>
          </w:p>
        </w:tc>
      </w:tr>
      <w:tr w:rsidR="00460593" w:rsidRPr="006F5B57" w:rsidTr="00D1126F">
        <w:trPr>
          <w:trHeight w:val="607"/>
        </w:trPr>
        <w:tc>
          <w:tcPr>
            <w:tcW w:w="1749" w:type="dxa"/>
            <w:tcBorders>
              <w:top w:val="single" w:sz="4" w:space="0" w:color="000000"/>
              <w:left w:val="single" w:sz="4" w:space="0" w:color="000000"/>
              <w:bottom w:val="single" w:sz="4" w:space="0" w:color="000000"/>
            </w:tcBorders>
            <w:vAlign w:val="center"/>
          </w:tcPr>
          <w:p w:rsidR="00460593" w:rsidRPr="00CC2CD9" w:rsidRDefault="00460593" w:rsidP="00D1126F">
            <w:pPr>
              <w:autoSpaceDE w:val="0"/>
              <w:snapToGrid w:val="0"/>
              <w:rPr>
                <w:rFonts w:ascii="Arial" w:hAnsi="Arial" w:cs="Arial"/>
                <w:color w:val="000000"/>
                <w:sz w:val="20"/>
                <w:szCs w:val="20"/>
              </w:rPr>
            </w:pPr>
            <w:r w:rsidRPr="00CC2CD9">
              <w:rPr>
                <w:rFonts w:ascii="Arial" w:hAnsi="Arial" w:cs="Arial"/>
                <w:color w:val="000000"/>
                <w:sz w:val="20"/>
                <w:szCs w:val="20"/>
              </w:rPr>
              <w:t>Hauteur</w:t>
            </w:r>
          </w:p>
        </w:tc>
        <w:tc>
          <w:tcPr>
            <w:tcW w:w="4258" w:type="dxa"/>
            <w:tcBorders>
              <w:top w:val="single" w:sz="4" w:space="0" w:color="000000"/>
              <w:left w:val="single" w:sz="4" w:space="0" w:color="000000"/>
              <w:bottom w:val="single" w:sz="4" w:space="0" w:color="000000"/>
            </w:tcBorders>
            <w:vAlign w:val="center"/>
          </w:tcPr>
          <w:p w:rsidR="00460593" w:rsidRPr="006F5B57" w:rsidRDefault="006F5B57" w:rsidP="00D1126F">
            <w:pPr>
              <w:autoSpaceDE w:val="0"/>
              <w:snapToGrid w:val="0"/>
              <w:ind w:right="-59"/>
              <w:rPr>
                <w:rFonts w:ascii="Arial" w:hAnsi="Arial" w:cs="Arial"/>
                <w:color w:val="000000"/>
                <w:sz w:val="20"/>
                <w:szCs w:val="20"/>
              </w:rPr>
            </w:pPr>
            <w:r>
              <w:rPr>
                <w:rFonts w:ascii="Arial" w:hAnsi="Arial" w:cs="Arial"/>
                <w:color w:val="000000"/>
                <w:sz w:val="20"/>
                <w:szCs w:val="20"/>
              </w:rPr>
              <w:t>BLOKINA</w:t>
            </w:r>
            <w:r w:rsidR="00460593" w:rsidRPr="006F5B57">
              <w:rPr>
                <w:rFonts w:ascii="Arial" w:hAnsi="Arial" w:cs="Arial"/>
                <w:color w:val="000000"/>
                <w:sz w:val="20"/>
                <w:szCs w:val="20"/>
              </w:rPr>
              <w:t xml:space="preserve"> (Russie)</w:t>
            </w:r>
          </w:p>
        </w:tc>
        <w:tc>
          <w:tcPr>
            <w:tcW w:w="1297" w:type="dxa"/>
            <w:tcBorders>
              <w:top w:val="single" w:sz="4" w:space="0" w:color="000000"/>
              <w:left w:val="single" w:sz="4" w:space="0" w:color="000000"/>
              <w:bottom w:val="single" w:sz="4" w:space="0" w:color="000000"/>
            </w:tcBorders>
            <w:vAlign w:val="center"/>
          </w:tcPr>
          <w:p w:rsidR="00460593" w:rsidRPr="006F5B57" w:rsidRDefault="00460593" w:rsidP="00D1126F">
            <w:pPr>
              <w:autoSpaceDE w:val="0"/>
              <w:snapToGrid w:val="0"/>
              <w:rPr>
                <w:rFonts w:ascii="Arial" w:hAnsi="Arial" w:cs="Arial"/>
                <w:color w:val="000000"/>
                <w:sz w:val="20"/>
                <w:szCs w:val="20"/>
              </w:rPr>
            </w:pPr>
            <w:r w:rsidRPr="006F5B57">
              <w:rPr>
                <w:rFonts w:ascii="Arial" w:hAnsi="Arial" w:cs="Arial"/>
                <w:color w:val="000000"/>
                <w:sz w:val="20"/>
                <w:szCs w:val="20"/>
              </w:rPr>
              <w:t>1993</w:t>
            </w:r>
          </w:p>
        </w:tc>
        <w:tc>
          <w:tcPr>
            <w:tcW w:w="2461" w:type="dxa"/>
            <w:tcBorders>
              <w:top w:val="single" w:sz="4" w:space="0" w:color="000000"/>
              <w:left w:val="single" w:sz="4" w:space="0" w:color="000000"/>
              <w:bottom w:val="single" w:sz="4" w:space="0" w:color="000000"/>
              <w:right w:val="single" w:sz="4" w:space="0" w:color="000000"/>
            </w:tcBorders>
            <w:vAlign w:val="center"/>
          </w:tcPr>
          <w:p w:rsidR="00460593" w:rsidRPr="006F5B57" w:rsidRDefault="00460593" w:rsidP="00D1126F">
            <w:pPr>
              <w:autoSpaceDE w:val="0"/>
              <w:snapToGrid w:val="0"/>
              <w:rPr>
                <w:rFonts w:ascii="Arial" w:hAnsi="Arial" w:cs="Arial"/>
                <w:color w:val="000000"/>
                <w:sz w:val="20"/>
                <w:szCs w:val="20"/>
              </w:rPr>
            </w:pPr>
            <w:r w:rsidRPr="006F5B57">
              <w:rPr>
                <w:rFonts w:ascii="Arial" w:hAnsi="Arial" w:cs="Arial"/>
                <w:color w:val="000000"/>
                <w:sz w:val="20"/>
                <w:szCs w:val="20"/>
              </w:rPr>
              <w:t>1,91 m</w:t>
            </w:r>
          </w:p>
        </w:tc>
      </w:tr>
      <w:tr w:rsidR="00460593" w:rsidRPr="006F5B57" w:rsidTr="00D1126F">
        <w:trPr>
          <w:trHeight w:val="607"/>
        </w:trPr>
        <w:tc>
          <w:tcPr>
            <w:tcW w:w="1749" w:type="dxa"/>
            <w:tcBorders>
              <w:top w:val="single" w:sz="4" w:space="0" w:color="000000"/>
              <w:left w:val="single" w:sz="4" w:space="0" w:color="000000"/>
              <w:bottom w:val="single" w:sz="4" w:space="0" w:color="000000"/>
            </w:tcBorders>
            <w:vAlign w:val="center"/>
          </w:tcPr>
          <w:p w:rsidR="00460593" w:rsidRPr="006F5B57" w:rsidRDefault="00460593" w:rsidP="00D1126F">
            <w:pPr>
              <w:autoSpaceDE w:val="0"/>
              <w:snapToGrid w:val="0"/>
              <w:rPr>
                <w:rFonts w:ascii="Arial" w:hAnsi="Arial" w:cs="Arial"/>
                <w:color w:val="000000"/>
                <w:sz w:val="20"/>
                <w:szCs w:val="20"/>
              </w:rPr>
            </w:pPr>
            <w:r w:rsidRPr="006F5B57">
              <w:rPr>
                <w:rFonts w:ascii="Arial" w:hAnsi="Arial" w:cs="Arial"/>
                <w:color w:val="000000"/>
                <w:sz w:val="20"/>
                <w:szCs w:val="20"/>
              </w:rPr>
              <w:t>Poids</w:t>
            </w:r>
          </w:p>
        </w:tc>
        <w:tc>
          <w:tcPr>
            <w:tcW w:w="4258" w:type="dxa"/>
            <w:tcBorders>
              <w:top w:val="single" w:sz="4" w:space="0" w:color="000000"/>
              <w:left w:val="single" w:sz="4" w:space="0" w:color="000000"/>
              <w:bottom w:val="single" w:sz="4" w:space="0" w:color="000000"/>
            </w:tcBorders>
            <w:vAlign w:val="center"/>
          </w:tcPr>
          <w:p w:rsidR="00460593" w:rsidRPr="006F5B57" w:rsidRDefault="006F5B57" w:rsidP="00D1126F">
            <w:pPr>
              <w:autoSpaceDE w:val="0"/>
              <w:snapToGrid w:val="0"/>
              <w:ind w:right="-59"/>
              <w:rPr>
                <w:rFonts w:ascii="Arial" w:hAnsi="Arial" w:cs="Arial"/>
                <w:color w:val="000000"/>
                <w:sz w:val="20"/>
                <w:szCs w:val="20"/>
              </w:rPr>
            </w:pPr>
            <w:r>
              <w:rPr>
                <w:rFonts w:ascii="Arial" w:hAnsi="Arial" w:cs="Arial"/>
                <w:color w:val="000000"/>
                <w:sz w:val="20"/>
                <w:szCs w:val="20"/>
              </w:rPr>
              <w:t>DOBRYNSKA</w:t>
            </w:r>
            <w:r w:rsidR="00460593" w:rsidRPr="006F5B57">
              <w:rPr>
                <w:rFonts w:ascii="Arial" w:hAnsi="Arial" w:cs="Arial"/>
                <w:color w:val="000000"/>
                <w:sz w:val="20"/>
                <w:szCs w:val="20"/>
              </w:rPr>
              <w:t xml:space="preserve"> (Ukraine)</w:t>
            </w:r>
          </w:p>
        </w:tc>
        <w:tc>
          <w:tcPr>
            <w:tcW w:w="1297" w:type="dxa"/>
            <w:tcBorders>
              <w:top w:val="single" w:sz="4" w:space="0" w:color="000000"/>
              <w:left w:val="single" w:sz="4" w:space="0" w:color="000000"/>
              <w:bottom w:val="single" w:sz="4" w:space="0" w:color="000000"/>
            </w:tcBorders>
            <w:vAlign w:val="center"/>
          </w:tcPr>
          <w:p w:rsidR="00460593" w:rsidRPr="006F5B57" w:rsidRDefault="00460593" w:rsidP="00D1126F">
            <w:pPr>
              <w:autoSpaceDE w:val="0"/>
              <w:snapToGrid w:val="0"/>
              <w:rPr>
                <w:rFonts w:ascii="Arial" w:hAnsi="Arial" w:cs="Arial"/>
                <w:color w:val="000000"/>
                <w:sz w:val="20"/>
                <w:szCs w:val="20"/>
              </w:rPr>
            </w:pPr>
            <w:r w:rsidRPr="006F5B57">
              <w:rPr>
                <w:rFonts w:ascii="Arial" w:hAnsi="Arial" w:cs="Arial"/>
                <w:color w:val="000000"/>
                <w:sz w:val="20"/>
                <w:szCs w:val="20"/>
              </w:rPr>
              <w:t>2009</w:t>
            </w:r>
          </w:p>
        </w:tc>
        <w:tc>
          <w:tcPr>
            <w:tcW w:w="2461" w:type="dxa"/>
            <w:tcBorders>
              <w:top w:val="single" w:sz="4" w:space="0" w:color="000000"/>
              <w:left w:val="single" w:sz="4" w:space="0" w:color="000000"/>
              <w:bottom w:val="single" w:sz="4" w:space="0" w:color="000000"/>
              <w:right w:val="single" w:sz="4" w:space="0" w:color="000000"/>
            </w:tcBorders>
            <w:vAlign w:val="center"/>
          </w:tcPr>
          <w:p w:rsidR="00460593" w:rsidRPr="006F5B57" w:rsidRDefault="00460593" w:rsidP="00D1126F">
            <w:pPr>
              <w:autoSpaceDE w:val="0"/>
              <w:snapToGrid w:val="0"/>
              <w:rPr>
                <w:rFonts w:ascii="Arial" w:hAnsi="Arial" w:cs="Arial"/>
                <w:color w:val="000000"/>
                <w:sz w:val="20"/>
                <w:szCs w:val="20"/>
              </w:rPr>
            </w:pPr>
            <w:r w:rsidRPr="006F5B57">
              <w:rPr>
                <w:rFonts w:ascii="Arial" w:hAnsi="Arial" w:cs="Arial"/>
                <w:color w:val="000000"/>
                <w:sz w:val="20"/>
                <w:szCs w:val="20"/>
              </w:rPr>
              <w:t>16,48 m</w:t>
            </w:r>
          </w:p>
        </w:tc>
      </w:tr>
      <w:tr w:rsidR="00460593" w:rsidRPr="006F5B57" w:rsidTr="00D1126F">
        <w:trPr>
          <w:trHeight w:val="607"/>
        </w:trPr>
        <w:tc>
          <w:tcPr>
            <w:tcW w:w="1749" w:type="dxa"/>
            <w:tcBorders>
              <w:top w:val="single" w:sz="4" w:space="0" w:color="000000"/>
              <w:left w:val="single" w:sz="4" w:space="0" w:color="000000"/>
              <w:bottom w:val="single" w:sz="4" w:space="0" w:color="000000"/>
            </w:tcBorders>
            <w:vAlign w:val="center"/>
          </w:tcPr>
          <w:p w:rsidR="00460593" w:rsidRPr="006F5B57" w:rsidRDefault="00460593" w:rsidP="00D1126F">
            <w:pPr>
              <w:autoSpaceDE w:val="0"/>
              <w:snapToGrid w:val="0"/>
              <w:rPr>
                <w:rFonts w:ascii="Arial" w:hAnsi="Arial" w:cs="Arial"/>
                <w:color w:val="000000"/>
                <w:sz w:val="20"/>
                <w:szCs w:val="20"/>
              </w:rPr>
            </w:pPr>
            <w:r w:rsidRPr="006F5B57">
              <w:rPr>
                <w:rFonts w:ascii="Arial" w:hAnsi="Arial" w:cs="Arial"/>
                <w:color w:val="000000"/>
                <w:sz w:val="20"/>
                <w:szCs w:val="20"/>
              </w:rPr>
              <w:t>200 m</w:t>
            </w:r>
          </w:p>
        </w:tc>
        <w:tc>
          <w:tcPr>
            <w:tcW w:w="4258" w:type="dxa"/>
            <w:tcBorders>
              <w:top w:val="single" w:sz="4" w:space="0" w:color="000000"/>
              <w:left w:val="single" w:sz="4" w:space="0" w:color="000000"/>
              <w:bottom w:val="single" w:sz="4" w:space="0" w:color="000000"/>
            </w:tcBorders>
            <w:vAlign w:val="center"/>
          </w:tcPr>
          <w:p w:rsidR="00460593" w:rsidRPr="006F5B57" w:rsidRDefault="006F5B57" w:rsidP="00D1126F">
            <w:pPr>
              <w:autoSpaceDE w:val="0"/>
              <w:snapToGrid w:val="0"/>
              <w:ind w:right="-59"/>
              <w:rPr>
                <w:rFonts w:ascii="Arial" w:hAnsi="Arial" w:cs="Arial"/>
                <w:color w:val="000000"/>
                <w:sz w:val="20"/>
                <w:szCs w:val="20"/>
              </w:rPr>
            </w:pPr>
            <w:r>
              <w:rPr>
                <w:rFonts w:ascii="Arial" w:hAnsi="Arial" w:cs="Arial"/>
                <w:color w:val="000000"/>
                <w:sz w:val="20"/>
                <w:szCs w:val="20"/>
              </w:rPr>
              <w:t>DRESCHLER</w:t>
            </w:r>
            <w:r w:rsidR="00460593" w:rsidRPr="006F5B57">
              <w:rPr>
                <w:rFonts w:ascii="Arial" w:hAnsi="Arial" w:cs="Arial"/>
                <w:color w:val="000000"/>
                <w:sz w:val="20"/>
                <w:szCs w:val="20"/>
              </w:rPr>
              <w:t xml:space="preserve"> (Allemagne)</w:t>
            </w:r>
          </w:p>
        </w:tc>
        <w:tc>
          <w:tcPr>
            <w:tcW w:w="1297" w:type="dxa"/>
            <w:tcBorders>
              <w:top w:val="single" w:sz="4" w:space="0" w:color="000000"/>
              <w:left w:val="single" w:sz="4" w:space="0" w:color="000000"/>
              <w:bottom w:val="single" w:sz="4" w:space="0" w:color="000000"/>
            </w:tcBorders>
            <w:vAlign w:val="center"/>
          </w:tcPr>
          <w:p w:rsidR="00460593" w:rsidRPr="00CC2CD9" w:rsidRDefault="00460593" w:rsidP="00D1126F">
            <w:pPr>
              <w:autoSpaceDE w:val="0"/>
              <w:snapToGrid w:val="0"/>
              <w:rPr>
                <w:rFonts w:ascii="Arial" w:hAnsi="Arial" w:cs="Arial"/>
                <w:color w:val="000000"/>
                <w:sz w:val="20"/>
                <w:szCs w:val="20"/>
              </w:rPr>
            </w:pPr>
            <w:r w:rsidRPr="00CC2CD9">
              <w:rPr>
                <w:rFonts w:ascii="Arial" w:hAnsi="Arial" w:cs="Arial"/>
                <w:color w:val="000000"/>
                <w:sz w:val="20"/>
                <w:szCs w:val="20"/>
              </w:rPr>
              <w:t>1994</w:t>
            </w:r>
          </w:p>
        </w:tc>
        <w:tc>
          <w:tcPr>
            <w:tcW w:w="2461" w:type="dxa"/>
            <w:tcBorders>
              <w:top w:val="single" w:sz="4" w:space="0" w:color="000000"/>
              <w:left w:val="single" w:sz="4" w:space="0" w:color="000000"/>
              <w:bottom w:val="single" w:sz="4" w:space="0" w:color="000000"/>
              <w:right w:val="single" w:sz="4" w:space="0" w:color="000000"/>
            </w:tcBorders>
            <w:vAlign w:val="center"/>
          </w:tcPr>
          <w:p w:rsidR="00460593" w:rsidRPr="00CC2CD9" w:rsidRDefault="00460593" w:rsidP="00D1126F">
            <w:pPr>
              <w:autoSpaceDE w:val="0"/>
              <w:snapToGrid w:val="0"/>
              <w:rPr>
                <w:rFonts w:ascii="Arial" w:hAnsi="Arial" w:cs="Arial"/>
                <w:color w:val="000000"/>
                <w:sz w:val="20"/>
                <w:szCs w:val="20"/>
              </w:rPr>
            </w:pPr>
            <w:r w:rsidRPr="00CC2CD9">
              <w:rPr>
                <w:rFonts w:ascii="Arial" w:hAnsi="Arial" w:cs="Arial"/>
                <w:color w:val="000000"/>
                <w:sz w:val="20"/>
                <w:szCs w:val="20"/>
              </w:rPr>
              <w:t>22"84</w:t>
            </w:r>
          </w:p>
        </w:tc>
      </w:tr>
      <w:tr w:rsidR="00460593" w:rsidRPr="006F5B57" w:rsidTr="00D1126F">
        <w:trPr>
          <w:trHeight w:val="607"/>
        </w:trPr>
        <w:tc>
          <w:tcPr>
            <w:tcW w:w="1749" w:type="dxa"/>
            <w:tcBorders>
              <w:top w:val="single" w:sz="4" w:space="0" w:color="000000"/>
              <w:left w:val="single" w:sz="4" w:space="0" w:color="000000"/>
              <w:bottom w:val="single" w:sz="4" w:space="0" w:color="000000"/>
            </w:tcBorders>
            <w:vAlign w:val="center"/>
          </w:tcPr>
          <w:p w:rsidR="00460593" w:rsidRPr="00CC2CD9" w:rsidRDefault="00460593" w:rsidP="00D1126F">
            <w:pPr>
              <w:autoSpaceDE w:val="0"/>
              <w:snapToGrid w:val="0"/>
              <w:rPr>
                <w:rFonts w:ascii="Arial" w:hAnsi="Arial" w:cs="Arial"/>
                <w:color w:val="000000"/>
                <w:sz w:val="20"/>
                <w:szCs w:val="20"/>
              </w:rPr>
            </w:pPr>
            <w:r w:rsidRPr="00CC2CD9">
              <w:rPr>
                <w:rFonts w:ascii="Arial" w:hAnsi="Arial" w:cs="Arial"/>
                <w:color w:val="000000"/>
                <w:sz w:val="20"/>
                <w:szCs w:val="20"/>
              </w:rPr>
              <w:t>Longueur</w:t>
            </w:r>
          </w:p>
        </w:tc>
        <w:tc>
          <w:tcPr>
            <w:tcW w:w="4258" w:type="dxa"/>
            <w:tcBorders>
              <w:top w:val="single" w:sz="4" w:space="0" w:color="000000"/>
              <w:left w:val="single" w:sz="4" w:space="0" w:color="000000"/>
              <w:bottom w:val="single" w:sz="4" w:space="0" w:color="000000"/>
            </w:tcBorders>
            <w:vAlign w:val="center"/>
          </w:tcPr>
          <w:p w:rsidR="00460593" w:rsidRPr="006F5B57" w:rsidRDefault="006F5B57" w:rsidP="00D1126F">
            <w:pPr>
              <w:autoSpaceDE w:val="0"/>
              <w:snapToGrid w:val="0"/>
              <w:ind w:right="-59"/>
              <w:rPr>
                <w:rFonts w:ascii="Arial" w:hAnsi="Arial" w:cs="Arial"/>
                <w:color w:val="000000"/>
                <w:sz w:val="20"/>
                <w:szCs w:val="20"/>
              </w:rPr>
            </w:pPr>
            <w:r>
              <w:rPr>
                <w:rFonts w:ascii="Arial" w:hAnsi="Arial" w:cs="Arial"/>
                <w:color w:val="000000"/>
                <w:sz w:val="20"/>
                <w:szCs w:val="20"/>
              </w:rPr>
              <w:t>DRESCHLER</w:t>
            </w:r>
            <w:r w:rsidR="00460593" w:rsidRPr="006F5B57">
              <w:rPr>
                <w:rFonts w:ascii="Arial" w:hAnsi="Arial" w:cs="Arial"/>
                <w:color w:val="000000"/>
                <w:sz w:val="20"/>
                <w:szCs w:val="20"/>
              </w:rPr>
              <w:t xml:space="preserve"> (Allemagne)</w:t>
            </w:r>
          </w:p>
        </w:tc>
        <w:tc>
          <w:tcPr>
            <w:tcW w:w="1297" w:type="dxa"/>
            <w:tcBorders>
              <w:top w:val="single" w:sz="4" w:space="0" w:color="000000"/>
              <w:left w:val="single" w:sz="4" w:space="0" w:color="000000"/>
              <w:bottom w:val="single" w:sz="4" w:space="0" w:color="000000"/>
            </w:tcBorders>
            <w:vAlign w:val="center"/>
          </w:tcPr>
          <w:p w:rsidR="00460593" w:rsidRPr="00CC2CD9" w:rsidRDefault="00460593" w:rsidP="00D1126F">
            <w:pPr>
              <w:autoSpaceDE w:val="0"/>
              <w:snapToGrid w:val="0"/>
              <w:rPr>
                <w:rFonts w:ascii="Arial" w:hAnsi="Arial" w:cs="Arial"/>
                <w:color w:val="000000"/>
                <w:sz w:val="20"/>
                <w:szCs w:val="20"/>
              </w:rPr>
            </w:pPr>
            <w:r w:rsidRPr="00CC2CD9">
              <w:rPr>
                <w:rFonts w:ascii="Arial" w:hAnsi="Arial" w:cs="Arial"/>
                <w:color w:val="000000"/>
                <w:sz w:val="20"/>
                <w:szCs w:val="20"/>
              </w:rPr>
              <w:t>1994</w:t>
            </w:r>
          </w:p>
        </w:tc>
        <w:tc>
          <w:tcPr>
            <w:tcW w:w="2461" w:type="dxa"/>
            <w:tcBorders>
              <w:top w:val="single" w:sz="4" w:space="0" w:color="000000"/>
              <w:left w:val="single" w:sz="4" w:space="0" w:color="000000"/>
              <w:bottom w:val="single" w:sz="4" w:space="0" w:color="000000"/>
              <w:right w:val="single" w:sz="4" w:space="0" w:color="000000"/>
            </w:tcBorders>
            <w:vAlign w:val="center"/>
          </w:tcPr>
          <w:p w:rsidR="00460593" w:rsidRPr="00CC2CD9" w:rsidRDefault="00460593" w:rsidP="00D1126F">
            <w:pPr>
              <w:autoSpaceDE w:val="0"/>
              <w:snapToGrid w:val="0"/>
              <w:rPr>
                <w:rFonts w:ascii="Arial" w:hAnsi="Arial" w:cs="Arial"/>
                <w:color w:val="000000"/>
                <w:sz w:val="20"/>
                <w:szCs w:val="20"/>
              </w:rPr>
            </w:pPr>
            <w:r w:rsidRPr="00CC2CD9">
              <w:rPr>
                <w:rFonts w:ascii="Arial" w:hAnsi="Arial" w:cs="Arial"/>
                <w:color w:val="000000"/>
                <w:sz w:val="20"/>
                <w:szCs w:val="20"/>
              </w:rPr>
              <w:t>6,95 m</w:t>
            </w:r>
          </w:p>
        </w:tc>
      </w:tr>
      <w:tr w:rsidR="00460593" w:rsidRPr="006F5B57" w:rsidTr="00D1126F">
        <w:trPr>
          <w:trHeight w:val="607"/>
        </w:trPr>
        <w:tc>
          <w:tcPr>
            <w:tcW w:w="1749" w:type="dxa"/>
            <w:tcBorders>
              <w:top w:val="single" w:sz="4" w:space="0" w:color="000000"/>
              <w:left w:val="single" w:sz="4" w:space="0" w:color="000000"/>
              <w:bottom w:val="single" w:sz="4" w:space="0" w:color="000000"/>
            </w:tcBorders>
            <w:vAlign w:val="center"/>
          </w:tcPr>
          <w:p w:rsidR="00460593" w:rsidRPr="00CC2CD9" w:rsidRDefault="00460593" w:rsidP="00D1126F">
            <w:pPr>
              <w:autoSpaceDE w:val="0"/>
              <w:snapToGrid w:val="0"/>
              <w:rPr>
                <w:rFonts w:ascii="Arial" w:hAnsi="Arial" w:cs="Arial"/>
                <w:color w:val="000000"/>
                <w:sz w:val="20"/>
                <w:szCs w:val="20"/>
              </w:rPr>
            </w:pPr>
            <w:r w:rsidRPr="00CC2CD9">
              <w:rPr>
                <w:rFonts w:ascii="Arial" w:hAnsi="Arial" w:cs="Arial"/>
                <w:color w:val="000000"/>
                <w:sz w:val="20"/>
                <w:szCs w:val="20"/>
              </w:rPr>
              <w:t>Javelot</w:t>
            </w:r>
          </w:p>
        </w:tc>
        <w:tc>
          <w:tcPr>
            <w:tcW w:w="4258" w:type="dxa"/>
            <w:tcBorders>
              <w:top w:val="single" w:sz="4" w:space="0" w:color="000000"/>
              <w:left w:val="single" w:sz="4" w:space="0" w:color="000000"/>
              <w:bottom w:val="single" w:sz="4" w:space="0" w:color="000000"/>
            </w:tcBorders>
            <w:vAlign w:val="center"/>
          </w:tcPr>
          <w:p w:rsidR="00460593" w:rsidRPr="006F5B57" w:rsidRDefault="006F5B57" w:rsidP="006F5B57">
            <w:pPr>
              <w:autoSpaceDE w:val="0"/>
              <w:snapToGrid w:val="0"/>
              <w:ind w:right="-59"/>
              <w:rPr>
                <w:rFonts w:ascii="Arial" w:hAnsi="Arial" w:cs="Arial"/>
                <w:color w:val="000000"/>
                <w:sz w:val="20"/>
                <w:szCs w:val="20"/>
              </w:rPr>
            </w:pPr>
            <w:r>
              <w:rPr>
                <w:rFonts w:ascii="Arial" w:hAnsi="Arial" w:cs="Arial"/>
                <w:color w:val="000000"/>
                <w:sz w:val="20"/>
                <w:szCs w:val="20"/>
              </w:rPr>
              <w:t>SPOTAKOVA</w:t>
            </w:r>
            <w:r w:rsidR="00460593" w:rsidRPr="006F5B57">
              <w:rPr>
                <w:rFonts w:ascii="Arial" w:hAnsi="Arial" w:cs="Arial"/>
                <w:color w:val="000000"/>
                <w:sz w:val="20"/>
                <w:szCs w:val="20"/>
              </w:rPr>
              <w:t xml:space="preserve"> (République Tchèque)</w:t>
            </w:r>
          </w:p>
        </w:tc>
        <w:tc>
          <w:tcPr>
            <w:tcW w:w="1297" w:type="dxa"/>
            <w:tcBorders>
              <w:top w:val="single" w:sz="4" w:space="0" w:color="000000"/>
              <w:left w:val="single" w:sz="4" w:space="0" w:color="000000"/>
              <w:bottom w:val="single" w:sz="4" w:space="0" w:color="000000"/>
            </w:tcBorders>
            <w:vAlign w:val="center"/>
          </w:tcPr>
          <w:p w:rsidR="00460593" w:rsidRPr="006F5B57" w:rsidRDefault="00460593" w:rsidP="00D1126F">
            <w:pPr>
              <w:autoSpaceDE w:val="0"/>
              <w:snapToGrid w:val="0"/>
              <w:rPr>
                <w:rFonts w:ascii="Arial" w:hAnsi="Arial" w:cs="Arial"/>
                <w:color w:val="000000"/>
                <w:sz w:val="20"/>
                <w:szCs w:val="20"/>
              </w:rPr>
            </w:pPr>
            <w:r w:rsidRPr="006F5B57">
              <w:rPr>
                <w:rFonts w:ascii="Arial" w:hAnsi="Arial" w:cs="Arial"/>
                <w:color w:val="000000"/>
                <w:sz w:val="20"/>
                <w:szCs w:val="20"/>
              </w:rPr>
              <w:t>2012</w:t>
            </w:r>
          </w:p>
        </w:tc>
        <w:tc>
          <w:tcPr>
            <w:tcW w:w="2461" w:type="dxa"/>
            <w:tcBorders>
              <w:top w:val="single" w:sz="4" w:space="0" w:color="000000"/>
              <w:left w:val="single" w:sz="4" w:space="0" w:color="000000"/>
              <w:bottom w:val="single" w:sz="4" w:space="0" w:color="000000"/>
              <w:right w:val="single" w:sz="4" w:space="0" w:color="000000"/>
            </w:tcBorders>
            <w:vAlign w:val="center"/>
          </w:tcPr>
          <w:p w:rsidR="00460593" w:rsidRPr="006F5B57" w:rsidRDefault="00460593" w:rsidP="00D1126F">
            <w:pPr>
              <w:autoSpaceDE w:val="0"/>
              <w:snapToGrid w:val="0"/>
              <w:rPr>
                <w:rFonts w:ascii="Arial" w:hAnsi="Arial" w:cs="Arial"/>
                <w:color w:val="000000"/>
                <w:sz w:val="20"/>
                <w:szCs w:val="20"/>
              </w:rPr>
            </w:pPr>
            <w:r w:rsidRPr="006F5B57">
              <w:rPr>
                <w:rFonts w:ascii="Arial" w:hAnsi="Arial" w:cs="Arial"/>
                <w:color w:val="000000"/>
                <w:sz w:val="20"/>
                <w:szCs w:val="20"/>
              </w:rPr>
              <w:t>60,90 m</w:t>
            </w:r>
          </w:p>
        </w:tc>
      </w:tr>
      <w:tr w:rsidR="00460593" w:rsidRPr="006F5B57" w:rsidTr="00D1126F">
        <w:trPr>
          <w:trHeight w:val="635"/>
        </w:trPr>
        <w:tc>
          <w:tcPr>
            <w:tcW w:w="1749" w:type="dxa"/>
            <w:tcBorders>
              <w:top w:val="single" w:sz="4" w:space="0" w:color="000000"/>
              <w:left w:val="single" w:sz="4" w:space="0" w:color="000000"/>
              <w:bottom w:val="single" w:sz="4" w:space="0" w:color="000000"/>
            </w:tcBorders>
            <w:vAlign w:val="center"/>
          </w:tcPr>
          <w:p w:rsidR="00460593" w:rsidRPr="00CC2CD9" w:rsidRDefault="00460593" w:rsidP="00D1126F">
            <w:pPr>
              <w:autoSpaceDE w:val="0"/>
              <w:snapToGrid w:val="0"/>
              <w:rPr>
                <w:rFonts w:ascii="Arial" w:hAnsi="Arial" w:cs="Arial"/>
                <w:color w:val="000000"/>
                <w:sz w:val="20"/>
                <w:szCs w:val="20"/>
              </w:rPr>
            </w:pPr>
            <w:r w:rsidRPr="00CC2CD9">
              <w:rPr>
                <w:rFonts w:ascii="Arial" w:hAnsi="Arial" w:cs="Arial"/>
                <w:color w:val="000000"/>
                <w:sz w:val="20"/>
                <w:szCs w:val="20"/>
              </w:rPr>
              <w:t>800 m</w:t>
            </w:r>
          </w:p>
        </w:tc>
        <w:tc>
          <w:tcPr>
            <w:tcW w:w="4258" w:type="dxa"/>
            <w:tcBorders>
              <w:top w:val="single" w:sz="4" w:space="0" w:color="000000"/>
              <w:left w:val="single" w:sz="4" w:space="0" w:color="000000"/>
              <w:bottom w:val="single" w:sz="4" w:space="0" w:color="000000"/>
            </w:tcBorders>
            <w:vAlign w:val="center"/>
          </w:tcPr>
          <w:p w:rsidR="00460593" w:rsidRPr="006F5B57" w:rsidRDefault="006F5B57" w:rsidP="006F5B57">
            <w:pPr>
              <w:autoSpaceDE w:val="0"/>
              <w:snapToGrid w:val="0"/>
              <w:ind w:right="-59"/>
              <w:rPr>
                <w:rFonts w:ascii="Arial" w:hAnsi="Arial" w:cs="Arial"/>
                <w:color w:val="000000"/>
                <w:sz w:val="20"/>
                <w:szCs w:val="20"/>
              </w:rPr>
            </w:pPr>
            <w:r>
              <w:rPr>
                <w:rFonts w:ascii="Arial" w:hAnsi="Arial" w:cs="Arial"/>
                <w:color w:val="000000"/>
                <w:sz w:val="20"/>
                <w:szCs w:val="20"/>
              </w:rPr>
              <w:t>DEBOIS</w:t>
            </w:r>
            <w:r w:rsidR="00460593" w:rsidRPr="006F5B57">
              <w:rPr>
                <w:rFonts w:ascii="Arial" w:hAnsi="Arial" w:cs="Arial"/>
                <w:color w:val="000000"/>
                <w:sz w:val="20"/>
                <w:szCs w:val="20"/>
              </w:rPr>
              <w:t xml:space="preserve"> (France)</w:t>
            </w:r>
          </w:p>
        </w:tc>
        <w:tc>
          <w:tcPr>
            <w:tcW w:w="1297" w:type="dxa"/>
            <w:tcBorders>
              <w:top w:val="single" w:sz="4" w:space="0" w:color="000000"/>
              <w:left w:val="single" w:sz="4" w:space="0" w:color="000000"/>
              <w:bottom w:val="single" w:sz="4" w:space="0" w:color="000000"/>
            </w:tcBorders>
            <w:vAlign w:val="center"/>
          </w:tcPr>
          <w:p w:rsidR="00460593" w:rsidRPr="00CC2CD9" w:rsidRDefault="00460593" w:rsidP="00D1126F">
            <w:pPr>
              <w:autoSpaceDE w:val="0"/>
              <w:snapToGrid w:val="0"/>
              <w:rPr>
                <w:rFonts w:ascii="Arial" w:hAnsi="Arial" w:cs="Arial"/>
                <w:color w:val="000000"/>
                <w:sz w:val="20"/>
                <w:szCs w:val="20"/>
              </w:rPr>
            </w:pPr>
            <w:r w:rsidRPr="00CC2CD9">
              <w:rPr>
                <w:rFonts w:ascii="Arial" w:hAnsi="Arial" w:cs="Arial"/>
                <w:color w:val="000000"/>
                <w:sz w:val="20"/>
                <w:szCs w:val="20"/>
              </w:rPr>
              <w:t>1987</w:t>
            </w:r>
          </w:p>
        </w:tc>
        <w:tc>
          <w:tcPr>
            <w:tcW w:w="2461" w:type="dxa"/>
            <w:tcBorders>
              <w:top w:val="single" w:sz="4" w:space="0" w:color="000000"/>
              <w:left w:val="single" w:sz="4" w:space="0" w:color="000000"/>
              <w:bottom w:val="single" w:sz="4" w:space="0" w:color="000000"/>
              <w:right w:val="single" w:sz="4" w:space="0" w:color="000000"/>
            </w:tcBorders>
            <w:vAlign w:val="center"/>
          </w:tcPr>
          <w:p w:rsidR="00460593" w:rsidRDefault="00460593" w:rsidP="00D1126F">
            <w:pPr>
              <w:autoSpaceDE w:val="0"/>
              <w:snapToGrid w:val="0"/>
              <w:rPr>
                <w:rFonts w:ascii="Arial" w:hAnsi="Arial" w:cs="Arial"/>
                <w:color w:val="000000"/>
                <w:sz w:val="20"/>
                <w:szCs w:val="20"/>
              </w:rPr>
            </w:pPr>
            <w:r w:rsidRPr="00CC2CD9">
              <w:rPr>
                <w:rFonts w:ascii="Arial" w:hAnsi="Arial" w:cs="Arial"/>
                <w:color w:val="000000"/>
                <w:sz w:val="20"/>
                <w:szCs w:val="20"/>
              </w:rPr>
              <w:t>2' 01"34</w:t>
            </w:r>
          </w:p>
        </w:tc>
      </w:tr>
    </w:tbl>
    <w:p w:rsidR="00460593" w:rsidRPr="006F5B57" w:rsidRDefault="00460593" w:rsidP="00491161">
      <w:pPr>
        <w:pStyle w:val="Corpsdetexte"/>
        <w:rPr>
          <w:rFonts w:ascii="Arial" w:eastAsia="Times New Roman" w:hAnsi="Arial" w:cs="Arial"/>
          <w:color w:val="000000"/>
          <w:sz w:val="20"/>
          <w:szCs w:val="20"/>
        </w:rPr>
      </w:pPr>
    </w:p>
    <w:p w:rsidR="00460593" w:rsidRPr="00451BB0" w:rsidRDefault="00D1126F" w:rsidP="001308BA">
      <w:pPr>
        <w:rPr>
          <w:rFonts w:ascii="Arial" w:hAnsi="Arial" w:cs="Arial"/>
          <w:b/>
          <w:bCs/>
          <w:sz w:val="36"/>
          <w:szCs w:val="36"/>
          <w:u w:val="single"/>
        </w:rPr>
      </w:pPr>
      <w:r>
        <w:rPr>
          <w:rFonts w:ascii="Arial" w:hAnsi="Arial" w:cs="Arial"/>
          <w:b/>
          <w:bCs/>
        </w:rPr>
        <w:br w:type="page"/>
      </w:r>
      <w:r w:rsidR="00460593" w:rsidRPr="00061F24">
        <w:rPr>
          <w:rFonts w:ascii="Arial" w:hAnsi="Arial" w:cs="Arial"/>
          <w:b/>
          <w:bCs/>
          <w:sz w:val="36"/>
          <w:szCs w:val="36"/>
          <w:u w:val="single"/>
        </w:rPr>
        <w:lastRenderedPageBreak/>
        <w:t>L'année 201</w:t>
      </w:r>
      <w:r w:rsidR="00DB20F0">
        <w:rPr>
          <w:rFonts w:ascii="Arial" w:hAnsi="Arial" w:cs="Arial"/>
          <w:b/>
          <w:bCs/>
          <w:sz w:val="36"/>
          <w:szCs w:val="36"/>
          <w:u w:val="single"/>
        </w:rPr>
        <w:t>9</w:t>
      </w:r>
      <w:r w:rsidR="00460593" w:rsidRPr="00061F24">
        <w:rPr>
          <w:rFonts w:ascii="Arial" w:hAnsi="Arial" w:cs="Arial"/>
          <w:b/>
          <w:bCs/>
          <w:sz w:val="36"/>
          <w:szCs w:val="36"/>
          <w:u w:val="single"/>
        </w:rPr>
        <w:t xml:space="preserve"> des épreuves combinées</w:t>
      </w:r>
    </w:p>
    <w:p w:rsidR="00A44E34" w:rsidRDefault="00DB20F0" w:rsidP="00A44E34">
      <w:pPr>
        <w:pStyle w:val="NormalWeb"/>
        <w:jc w:val="both"/>
        <w:rPr>
          <w:rFonts w:ascii="Arial" w:hAnsi="Arial" w:cs="Arial"/>
          <w:b/>
          <w:bCs/>
          <w:iCs/>
          <w:sz w:val="22"/>
          <w:szCs w:val="22"/>
        </w:rPr>
      </w:pPr>
      <w:proofErr w:type="spellStart"/>
      <w:r>
        <w:rPr>
          <w:rFonts w:ascii="Arial" w:hAnsi="Arial" w:cs="Arial"/>
          <w:b/>
          <w:sz w:val="22"/>
          <w:szCs w:val="22"/>
        </w:rPr>
        <w:t>Multistars</w:t>
      </w:r>
      <w:proofErr w:type="spellEnd"/>
      <w:r w:rsidR="00646145">
        <w:rPr>
          <w:rFonts w:ascii="Arial" w:hAnsi="Arial" w:cs="Arial"/>
          <w:sz w:val="22"/>
          <w:szCs w:val="22"/>
        </w:rPr>
        <w:t xml:space="preserve"> (27 et 28</w:t>
      </w:r>
      <w:r w:rsidR="00646145" w:rsidRPr="005730E0">
        <w:rPr>
          <w:rFonts w:ascii="Arial" w:hAnsi="Arial" w:cs="Arial"/>
          <w:sz w:val="22"/>
          <w:szCs w:val="22"/>
        </w:rPr>
        <w:t xml:space="preserve"> avril)</w:t>
      </w:r>
      <w:r w:rsidR="00646145" w:rsidRPr="005730E0">
        <w:rPr>
          <w:rFonts w:ascii="Arial" w:hAnsi="Arial" w:cs="Arial"/>
          <w:b/>
          <w:sz w:val="22"/>
          <w:szCs w:val="22"/>
        </w:rPr>
        <w:t xml:space="preserve"> </w:t>
      </w:r>
      <w:r>
        <w:rPr>
          <w:rFonts w:ascii="Arial" w:hAnsi="Arial" w:cs="Arial"/>
          <w:b/>
          <w:sz w:val="22"/>
          <w:szCs w:val="22"/>
        </w:rPr>
        <w:t xml:space="preserve">Lana - </w:t>
      </w:r>
      <w:r w:rsidR="00646145" w:rsidRPr="005730E0">
        <w:rPr>
          <w:rFonts w:ascii="Arial" w:hAnsi="Arial" w:cs="Arial"/>
          <w:b/>
          <w:sz w:val="22"/>
          <w:szCs w:val="22"/>
        </w:rPr>
        <w:t>Italie</w:t>
      </w:r>
      <w:r w:rsidR="00646145" w:rsidRPr="005730E0">
        <w:rPr>
          <w:rFonts w:ascii="Arial" w:hAnsi="Arial" w:cs="Arial"/>
          <w:sz w:val="22"/>
          <w:szCs w:val="22"/>
        </w:rPr>
        <w:t xml:space="preserve">. </w:t>
      </w:r>
    </w:p>
    <w:p w:rsidR="00A44E34" w:rsidRDefault="001308BA" w:rsidP="00A44E34">
      <w:pPr>
        <w:pStyle w:val="NormalWeb"/>
        <w:jc w:val="both"/>
        <w:rPr>
          <w:rFonts w:ascii="Arial" w:hAnsi="Arial" w:cs="Arial"/>
          <w:bCs/>
          <w:iCs/>
          <w:sz w:val="22"/>
          <w:szCs w:val="22"/>
        </w:rPr>
      </w:pPr>
      <w:proofErr w:type="spellStart"/>
      <w:r w:rsidRPr="00532DB8">
        <w:rPr>
          <w:rFonts w:ascii="Arial" w:hAnsi="Arial" w:cs="Arial"/>
          <w:b/>
          <w:bCs/>
          <w:iCs/>
          <w:sz w:val="22"/>
          <w:szCs w:val="22"/>
        </w:rPr>
        <w:t>Götzis</w:t>
      </w:r>
      <w:proofErr w:type="spellEnd"/>
      <w:r w:rsidRPr="00532DB8">
        <w:rPr>
          <w:rFonts w:ascii="Arial" w:hAnsi="Arial" w:cs="Arial"/>
          <w:bCs/>
          <w:iCs/>
          <w:sz w:val="22"/>
          <w:szCs w:val="22"/>
        </w:rPr>
        <w:t xml:space="preserve"> (2</w:t>
      </w:r>
      <w:r w:rsidR="00DB20F0">
        <w:rPr>
          <w:rFonts w:ascii="Arial" w:hAnsi="Arial" w:cs="Arial"/>
          <w:bCs/>
          <w:iCs/>
          <w:sz w:val="22"/>
          <w:szCs w:val="22"/>
        </w:rPr>
        <w:t>5</w:t>
      </w:r>
      <w:r w:rsidRPr="00532DB8">
        <w:rPr>
          <w:rFonts w:ascii="Arial" w:hAnsi="Arial" w:cs="Arial"/>
          <w:bCs/>
          <w:iCs/>
          <w:sz w:val="22"/>
          <w:szCs w:val="22"/>
        </w:rPr>
        <w:t xml:space="preserve"> et 2</w:t>
      </w:r>
      <w:r w:rsidR="00DB20F0">
        <w:rPr>
          <w:rFonts w:ascii="Arial" w:hAnsi="Arial" w:cs="Arial"/>
          <w:bCs/>
          <w:iCs/>
          <w:sz w:val="22"/>
          <w:szCs w:val="22"/>
        </w:rPr>
        <w:t>6</w:t>
      </w:r>
      <w:r w:rsidRPr="00532DB8">
        <w:rPr>
          <w:rFonts w:ascii="Arial" w:hAnsi="Arial" w:cs="Arial"/>
          <w:bCs/>
          <w:iCs/>
          <w:sz w:val="22"/>
          <w:szCs w:val="22"/>
        </w:rPr>
        <w:t xml:space="preserve"> mai) </w:t>
      </w:r>
      <w:r w:rsidRPr="00532DB8">
        <w:rPr>
          <w:rFonts w:ascii="Arial" w:hAnsi="Arial" w:cs="Arial"/>
          <w:b/>
          <w:bCs/>
          <w:iCs/>
          <w:sz w:val="22"/>
          <w:szCs w:val="22"/>
        </w:rPr>
        <w:t>Autriche</w:t>
      </w:r>
      <w:r w:rsidRPr="00532DB8">
        <w:rPr>
          <w:rFonts w:ascii="Arial" w:hAnsi="Arial" w:cs="Arial"/>
          <w:bCs/>
          <w:iCs/>
          <w:sz w:val="22"/>
          <w:szCs w:val="22"/>
        </w:rPr>
        <w:t xml:space="preserve">, </w:t>
      </w:r>
    </w:p>
    <w:p w:rsidR="00DB20F0" w:rsidRDefault="00DB20F0" w:rsidP="00A44E34">
      <w:pPr>
        <w:pStyle w:val="NormalWeb"/>
        <w:jc w:val="both"/>
        <w:rPr>
          <w:rFonts w:ascii="Arial" w:hAnsi="Arial" w:cs="Arial"/>
          <w:bCs/>
          <w:iCs/>
          <w:sz w:val="22"/>
          <w:szCs w:val="22"/>
        </w:rPr>
      </w:pPr>
      <w:proofErr w:type="spellStart"/>
      <w:r w:rsidRPr="00DB20F0">
        <w:rPr>
          <w:rFonts w:ascii="Arial" w:hAnsi="Arial" w:cs="Arial"/>
          <w:b/>
          <w:bCs/>
          <w:iCs/>
          <w:sz w:val="22"/>
          <w:szCs w:val="22"/>
        </w:rPr>
        <w:t>Arona</w:t>
      </w:r>
      <w:proofErr w:type="spellEnd"/>
      <w:r>
        <w:rPr>
          <w:rFonts w:ascii="Arial" w:hAnsi="Arial" w:cs="Arial"/>
          <w:bCs/>
          <w:iCs/>
          <w:sz w:val="22"/>
          <w:szCs w:val="22"/>
        </w:rPr>
        <w:t xml:space="preserve"> (8 et 9 juin) </w:t>
      </w:r>
      <w:r w:rsidRPr="00DB20F0">
        <w:rPr>
          <w:rFonts w:ascii="Arial" w:hAnsi="Arial" w:cs="Arial"/>
          <w:b/>
          <w:bCs/>
          <w:iCs/>
          <w:sz w:val="22"/>
          <w:szCs w:val="22"/>
        </w:rPr>
        <w:t>Espagne</w:t>
      </w:r>
      <w:r>
        <w:rPr>
          <w:rFonts w:ascii="Arial" w:hAnsi="Arial" w:cs="Arial"/>
          <w:bCs/>
          <w:iCs/>
          <w:sz w:val="22"/>
          <w:szCs w:val="22"/>
        </w:rPr>
        <w:t>,</w:t>
      </w:r>
    </w:p>
    <w:p w:rsidR="00DB20F0" w:rsidRDefault="00DB20F0" w:rsidP="00817CBD">
      <w:pPr>
        <w:pStyle w:val="NormalWeb"/>
        <w:jc w:val="both"/>
        <w:rPr>
          <w:rFonts w:ascii="Arial" w:hAnsi="Arial" w:cs="Arial"/>
          <w:b/>
          <w:bCs/>
          <w:iCs/>
          <w:sz w:val="36"/>
          <w:szCs w:val="36"/>
        </w:rPr>
      </w:pPr>
    </w:p>
    <w:p w:rsidR="00DB20F0" w:rsidRDefault="00DB20F0" w:rsidP="00817CBD">
      <w:pPr>
        <w:pStyle w:val="NormalWeb"/>
        <w:jc w:val="both"/>
        <w:rPr>
          <w:rFonts w:ascii="Arial" w:hAnsi="Arial" w:cs="Arial"/>
          <w:b/>
          <w:bCs/>
          <w:iCs/>
          <w:sz w:val="36"/>
          <w:szCs w:val="36"/>
        </w:rPr>
      </w:pPr>
    </w:p>
    <w:p w:rsidR="00DB20F0" w:rsidRDefault="00DB20F0" w:rsidP="00817CBD">
      <w:pPr>
        <w:pStyle w:val="NormalWeb"/>
        <w:jc w:val="both"/>
        <w:rPr>
          <w:rFonts w:ascii="Arial" w:hAnsi="Arial" w:cs="Arial"/>
          <w:b/>
          <w:bCs/>
          <w:iCs/>
          <w:sz w:val="36"/>
          <w:szCs w:val="36"/>
        </w:rPr>
      </w:pPr>
    </w:p>
    <w:p w:rsidR="00DB20F0" w:rsidRDefault="00DB20F0" w:rsidP="00817CBD">
      <w:pPr>
        <w:pStyle w:val="NormalWeb"/>
        <w:jc w:val="both"/>
        <w:rPr>
          <w:rFonts w:ascii="Arial" w:hAnsi="Arial" w:cs="Arial"/>
          <w:b/>
          <w:bCs/>
          <w:iCs/>
          <w:sz w:val="36"/>
          <w:szCs w:val="36"/>
        </w:rPr>
      </w:pPr>
    </w:p>
    <w:p w:rsidR="00DB20F0" w:rsidRDefault="00DB20F0" w:rsidP="00817CBD">
      <w:pPr>
        <w:pStyle w:val="NormalWeb"/>
        <w:jc w:val="both"/>
        <w:rPr>
          <w:rFonts w:ascii="Arial" w:hAnsi="Arial" w:cs="Arial"/>
          <w:b/>
          <w:bCs/>
          <w:iCs/>
          <w:sz w:val="36"/>
          <w:szCs w:val="36"/>
        </w:rPr>
      </w:pPr>
    </w:p>
    <w:p w:rsidR="00DB20F0" w:rsidRDefault="00DB20F0" w:rsidP="00817CBD">
      <w:pPr>
        <w:pStyle w:val="NormalWeb"/>
        <w:jc w:val="both"/>
        <w:rPr>
          <w:rFonts w:ascii="Arial" w:hAnsi="Arial" w:cs="Arial"/>
          <w:b/>
          <w:bCs/>
          <w:iCs/>
          <w:sz w:val="36"/>
          <w:szCs w:val="36"/>
        </w:rPr>
      </w:pPr>
    </w:p>
    <w:p w:rsidR="00DB20F0" w:rsidRDefault="00DB20F0" w:rsidP="00817CBD">
      <w:pPr>
        <w:pStyle w:val="NormalWeb"/>
        <w:jc w:val="both"/>
        <w:rPr>
          <w:rFonts w:ascii="Arial" w:hAnsi="Arial" w:cs="Arial"/>
          <w:b/>
          <w:bCs/>
          <w:iCs/>
          <w:sz w:val="36"/>
          <w:szCs w:val="36"/>
        </w:rPr>
      </w:pPr>
    </w:p>
    <w:p w:rsidR="00DB20F0" w:rsidRDefault="00DB20F0" w:rsidP="00817CBD">
      <w:pPr>
        <w:pStyle w:val="NormalWeb"/>
        <w:jc w:val="both"/>
        <w:rPr>
          <w:rFonts w:ascii="Arial" w:hAnsi="Arial" w:cs="Arial"/>
          <w:b/>
          <w:bCs/>
          <w:iCs/>
          <w:sz w:val="36"/>
          <w:szCs w:val="36"/>
        </w:rPr>
      </w:pPr>
    </w:p>
    <w:p w:rsidR="00DB20F0" w:rsidRDefault="00DB20F0" w:rsidP="00817CBD">
      <w:pPr>
        <w:pStyle w:val="NormalWeb"/>
        <w:jc w:val="both"/>
        <w:rPr>
          <w:rFonts w:ascii="Arial" w:hAnsi="Arial" w:cs="Arial"/>
          <w:b/>
          <w:bCs/>
          <w:iCs/>
          <w:sz w:val="36"/>
          <w:szCs w:val="36"/>
        </w:rPr>
      </w:pPr>
    </w:p>
    <w:p w:rsidR="00DB20F0" w:rsidRDefault="00DB20F0" w:rsidP="00817CBD">
      <w:pPr>
        <w:pStyle w:val="NormalWeb"/>
        <w:jc w:val="both"/>
        <w:rPr>
          <w:rFonts w:ascii="Arial" w:hAnsi="Arial" w:cs="Arial"/>
          <w:b/>
          <w:bCs/>
          <w:iCs/>
          <w:sz w:val="36"/>
          <w:szCs w:val="36"/>
        </w:rPr>
      </w:pPr>
    </w:p>
    <w:p w:rsidR="00DB20F0" w:rsidRDefault="00DB20F0" w:rsidP="00817CBD">
      <w:pPr>
        <w:pStyle w:val="NormalWeb"/>
        <w:jc w:val="both"/>
        <w:rPr>
          <w:rFonts w:ascii="Arial" w:hAnsi="Arial" w:cs="Arial"/>
          <w:b/>
          <w:bCs/>
          <w:iCs/>
          <w:sz w:val="36"/>
          <w:szCs w:val="36"/>
        </w:rPr>
      </w:pPr>
    </w:p>
    <w:p w:rsidR="008868FC" w:rsidRDefault="008868FC" w:rsidP="00817CBD">
      <w:pPr>
        <w:pStyle w:val="NormalWeb"/>
        <w:jc w:val="both"/>
        <w:rPr>
          <w:rFonts w:ascii="Arial" w:hAnsi="Arial" w:cs="Arial"/>
          <w:b/>
          <w:bCs/>
          <w:iCs/>
          <w:sz w:val="36"/>
          <w:szCs w:val="36"/>
        </w:rPr>
      </w:pPr>
    </w:p>
    <w:p w:rsidR="008868FC" w:rsidRDefault="008868FC" w:rsidP="00817CBD">
      <w:pPr>
        <w:pStyle w:val="NormalWeb"/>
        <w:jc w:val="both"/>
        <w:rPr>
          <w:rFonts w:ascii="Arial" w:hAnsi="Arial" w:cs="Arial"/>
          <w:b/>
          <w:bCs/>
          <w:iCs/>
          <w:sz w:val="36"/>
          <w:szCs w:val="36"/>
        </w:rPr>
      </w:pPr>
    </w:p>
    <w:p w:rsidR="008868FC" w:rsidRDefault="008868FC" w:rsidP="00817CBD">
      <w:pPr>
        <w:pStyle w:val="NormalWeb"/>
        <w:jc w:val="both"/>
        <w:rPr>
          <w:rFonts w:ascii="Arial" w:hAnsi="Arial" w:cs="Arial"/>
          <w:b/>
          <w:bCs/>
          <w:iCs/>
          <w:sz w:val="36"/>
          <w:szCs w:val="36"/>
        </w:rPr>
      </w:pPr>
    </w:p>
    <w:p w:rsidR="008868FC" w:rsidRDefault="008868FC" w:rsidP="00817CBD">
      <w:pPr>
        <w:pStyle w:val="NormalWeb"/>
        <w:jc w:val="both"/>
        <w:rPr>
          <w:rFonts w:ascii="Arial" w:hAnsi="Arial" w:cs="Arial"/>
          <w:b/>
          <w:bCs/>
          <w:iCs/>
          <w:sz w:val="36"/>
          <w:szCs w:val="36"/>
        </w:rPr>
      </w:pPr>
    </w:p>
    <w:p w:rsidR="008868FC" w:rsidRDefault="008868FC" w:rsidP="00817CBD">
      <w:pPr>
        <w:pStyle w:val="NormalWeb"/>
        <w:jc w:val="both"/>
        <w:rPr>
          <w:rFonts w:ascii="Arial" w:hAnsi="Arial" w:cs="Arial"/>
          <w:b/>
          <w:bCs/>
          <w:iCs/>
          <w:sz w:val="36"/>
          <w:szCs w:val="36"/>
        </w:rPr>
      </w:pPr>
    </w:p>
    <w:p w:rsidR="00DB20F0" w:rsidRDefault="00DB20F0" w:rsidP="00817CBD">
      <w:pPr>
        <w:pStyle w:val="NormalWeb"/>
        <w:jc w:val="both"/>
        <w:rPr>
          <w:rFonts w:ascii="Arial" w:hAnsi="Arial" w:cs="Arial"/>
          <w:b/>
          <w:bCs/>
          <w:iCs/>
          <w:sz w:val="36"/>
          <w:szCs w:val="36"/>
        </w:rPr>
      </w:pPr>
    </w:p>
    <w:p w:rsidR="00460593" w:rsidRDefault="00460593" w:rsidP="00817CBD">
      <w:pPr>
        <w:pStyle w:val="NormalWeb"/>
        <w:jc w:val="both"/>
        <w:rPr>
          <w:rFonts w:ascii="Arial" w:hAnsi="Arial" w:cs="Arial"/>
          <w:b/>
          <w:bCs/>
          <w:iCs/>
          <w:sz w:val="22"/>
          <w:szCs w:val="22"/>
        </w:rPr>
      </w:pPr>
      <w:r w:rsidRPr="00B91641">
        <w:rPr>
          <w:rFonts w:ascii="Arial" w:hAnsi="Arial" w:cs="Arial"/>
          <w:b/>
          <w:bCs/>
          <w:iCs/>
          <w:sz w:val="36"/>
          <w:szCs w:val="36"/>
        </w:rPr>
        <w:lastRenderedPageBreak/>
        <w:t xml:space="preserve">Classement provisoire du </w:t>
      </w:r>
      <w:r w:rsidR="00B91641">
        <w:rPr>
          <w:rFonts w:ascii="Arial" w:hAnsi="Arial" w:cs="Arial"/>
          <w:b/>
          <w:bCs/>
          <w:iCs/>
          <w:sz w:val="36"/>
          <w:szCs w:val="36"/>
        </w:rPr>
        <w:t xml:space="preserve">«  IAAF </w:t>
      </w:r>
      <w:proofErr w:type="spellStart"/>
      <w:r w:rsidR="00B91641">
        <w:rPr>
          <w:rFonts w:ascii="Arial" w:hAnsi="Arial" w:cs="Arial"/>
          <w:b/>
          <w:bCs/>
          <w:iCs/>
          <w:sz w:val="36"/>
          <w:szCs w:val="36"/>
        </w:rPr>
        <w:t>C</w:t>
      </w:r>
      <w:r w:rsidR="004B53B2">
        <w:rPr>
          <w:rFonts w:ascii="Arial" w:hAnsi="Arial" w:cs="Arial"/>
          <w:b/>
          <w:bCs/>
          <w:iCs/>
          <w:sz w:val="36"/>
          <w:szCs w:val="36"/>
        </w:rPr>
        <w:t>ombined</w:t>
      </w:r>
      <w:proofErr w:type="spellEnd"/>
      <w:r w:rsidR="004B53B2">
        <w:rPr>
          <w:rFonts w:ascii="Arial" w:hAnsi="Arial" w:cs="Arial"/>
          <w:b/>
          <w:bCs/>
          <w:iCs/>
          <w:sz w:val="36"/>
          <w:szCs w:val="36"/>
        </w:rPr>
        <w:t xml:space="preserve"> Events challenge 201</w:t>
      </w:r>
      <w:r w:rsidR="008868FC">
        <w:rPr>
          <w:rFonts w:ascii="Arial" w:hAnsi="Arial" w:cs="Arial"/>
          <w:b/>
          <w:bCs/>
          <w:iCs/>
          <w:sz w:val="36"/>
          <w:szCs w:val="36"/>
        </w:rPr>
        <w:t>9</w:t>
      </w:r>
      <w:r w:rsidR="00D61752">
        <w:rPr>
          <w:rFonts w:ascii="Arial" w:hAnsi="Arial" w:cs="Arial"/>
          <w:b/>
          <w:bCs/>
          <w:iCs/>
          <w:sz w:val="36"/>
          <w:szCs w:val="36"/>
        </w:rPr>
        <w:t>» avant le Décastar.</w:t>
      </w:r>
    </w:p>
    <w:p w:rsidR="00460593" w:rsidRPr="00D1126F" w:rsidRDefault="00460593" w:rsidP="00CA3113">
      <w:pPr>
        <w:rPr>
          <w:rFonts w:ascii="Arial" w:hAnsi="Arial" w:cs="Arial"/>
          <w:b/>
          <w:bCs/>
          <w:iCs/>
          <w:sz w:val="28"/>
          <w:szCs w:val="28"/>
        </w:rPr>
      </w:pPr>
    </w:p>
    <w:p w:rsidR="00460593" w:rsidRPr="00360E2A" w:rsidRDefault="00460593" w:rsidP="00B91641">
      <w:pPr>
        <w:rPr>
          <w:rFonts w:ascii="Arial" w:hAnsi="Arial" w:cs="Arial"/>
          <w:b/>
          <w:bCs/>
          <w:iCs/>
          <w:sz w:val="28"/>
          <w:szCs w:val="28"/>
          <w:lang w:val="en-US"/>
        </w:rPr>
      </w:pPr>
      <w:proofErr w:type="spellStart"/>
      <w:r w:rsidRPr="00360E2A">
        <w:rPr>
          <w:rFonts w:ascii="Arial" w:hAnsi="Arial" w:cs="Arial"/>
          <w:b/>
          <w:bCs/>
          <w:iCs/>
          <w:sz w:val="28"/>
          <w:szCs w:val="28"/>
          <w:lang w:val="en-US"/>
        </w:rPr>
        <w:t>Décathlon</w:t>
      </w:r>
      <w:proofErr w:type="spellEnd"/>
      <w:r w:rsidR="00B91641" w:rsidRPr="00360E2A">
        <w:rPr>
          <w:rFonts w:ascii="Arial" w:hAnsi="Arial" w:cs="Arial"/>
          <w:b/>
          <w:bCs/>
          <w:iCs/>
          <w:sz w:val="28"/>
          <w:szCs w:val="28"/>
          <w:lang w:val="en-US"/>
        </w:rPr>
        <w:t xml:space="preserve"> </w:t>
      </w:r>
      <w:r w:rsidR="00B91641" w:rsidRPr="00360E2A">
        <w:rPr>
          <w:rFonts w:ascii="Arial" w:hAnsi="Arial" w:cs="Arial"/>
          <w:b/>
          <w:bCs/>
          <w:iCs/>
          <w:sz w:val="28"/>
          <w:szCs w:val="28"/>
          <w:lang w:val="en-US"/>
        </w:rPr>
        <w:tab/>
      </w:r>
      <w:r w:rsidR="00B91641" w:rsidRPr="00360E2A">
        <w:rPr>
          <w:rFonts w:ascii="Arial" w:hAnsi="Arial" w:cs="Arial"/>
          <w:b/>
          <w:bCs/>
          <w:iCs/>
          <w:sz w:val="28"/>
          <w:szCs w:val="28"/>
          <w:lang w:val="en-US"/>
        </w:rPr>
        <w:tab/>
      </w:r>
      <w:r w:rsidR="00B91641" w:rsidRPr="00360E2A">
        <w:rPr>
          <w:rFonts w:ascii="Arial" w:hAnsi="Arial" w:cs="Arial"/>
          <w:b/>
          <w:bCs/>
          <w:iCs/>
          <w:sz w:val="28"/>
          <w:szCs w:val="28"/>
          <w:lang w:val="en-US"/>
        </w:rPr>
        <w:tab/>
      </w:r>
      <w:r w:rsidR="00B91641" w:rsidRPr="00360E2A">
        <w:rPr>
          <w:rFonts w:ascii="Arial" w:hAnsi="Arial" w:cs="Arial"/>
          <w:b/>
          <w:bCs/>
          <w:iCs/>
          <w:sz w:val="28"/>
          <w:szCs w:val="28"/>
          <w:lang w:val="en-US"/>
        </w:rPr>
        <w:tab/>
      </w:r>
      <w:r w:rsidR="00B91641" w:rsidRPr="00360E2A">
        <w:rPr>
          <w:rFonts w:ascii="Arial" w:hAnsi="Arial" w:cs="Arial"/>
          <w:b/>
          <w:bCs/>
          <w:iCs/>
          <w:sz w:val="28"/>
          <w:szCs w:val="28"/>
          <w:lang w:val="en-US"/>
        </w:rPr>
        <w:tab/>
      </w:r>
      <w:r w:rsidR="00B91641" w:rsidRPr="00360E2A">
        <w:rPr>
          <w:rFonts w:ascii="Arial" w:hAnsi="Arial" w:cs="Arial"/>
          <w:b/>
          <w:bCs/>
          <w:iCs/>
          <w:sz w:val="28"/>
          <w:szCs w:val="28"/>
          <w:lang w:val="en-US"/>
        </w:rPr>
        <w:tab/>
      </w:r>
      <w:r w:rsidRPr="00360E2A">
        <w:rPr>
          <w:rFonts w:ascii="Arial" w:hAnsi="Arial" w:cs="Arial"/>
          <w:b/>
          <w:bCs/>
          <w:iCs/>
          <w:sz w:val="28"/>
          <w:szCs w:val="28"/>
          <w:lang w:val="en-US"/>
        </w:rPr>
        <w:t>Heptathlon</w:t>
      </w:r>
    </w:p>
    <w:p w:rsidR="00B91641" w:rsidRPr="00360E2A" w:rsidRDefault="00B91641" w:rsidP="00CA3113">
      <w:pPr>
        <w:rPr>
          <w:rFonts w:ascii="Arial" w:hAnsi="Arial" w:cs="Arial"/>
          <w:b/>
          <w:bCs/>
          <w:iCs/>
          <w:lang w:val="en-US"/>
        </w:rPr>
      </w:pPr>
    </w:p>
    <w:p w:rsidR="00460593" w:rsidRPr="00D4752A" w:rsidRDefault="00BB2310" w:rsidP="004073B9">
      <w:r w:rsidRPr="00D4752A">
        <w:br w:type="page"/>
      </w:r>
    </w:p>
    <w:p w:rsidR="00460593" w:rsidRPr="00823FB2" w:rsidRDefault="00823FB2" w:rsidP="00451BB0">
      <w:pPr>
        <w:jc w:val="center"/>
        <w:rPr>
          <w:rFonts w:ascii="Arial" w:hAnsi="Arial" w:cs="Arial"/>
          <w:b/>
          <w:bCs/>
          <w:sz w:val="28"/>
          <w:szCs w:val="28"/>
          <w:u w:val="single"/>
        </w:rPr>
      </w:pPr>
      <w:r w:rsidRPr="00A8307A">
        <w:rPr>
          <w:rFonts w:ascii="Arial" w:hAnsi="Arial" w:cs="Arial"/>
          <w:b/>
          <w:bCs/>
          <w:sz w:val="28"/>
          <w:szCs w:val="28"/>
          <w:u w:val="single"/>
        </w:rPr>
        <w:lastRenderedPageBreak/>
        <w:t>Résultats des</w:t>
      </w:r>
      <w:r w:rsidR="00460593" w:rsidRPr="00A8307A">
        <w:rPr>
          <w:rFonts w:ascii="Arial" w:hAnsi="Arial" w:cs="Arial"/>
          <w:b/>
          <w:bCs/>
          <w:sz w:val="28"/>
          <w:szCs w:val="28"/>
          <w:u w:val="single"/>
        </w:rPr>
        <w:t xml:space="preserve"> dernier</w:t>
      </w:r>
      <w:r w:rsidR="00460593" w:rsidRPr="00823FB2">
        <w:rPr>
          <w:rFonts w:ascii="Arial" w:hAnsi="Arial" w:cs="Arial"/>
          <w:b/>
          <w:bCs/>
          <w:sz w:val="28"/>
          <w:szCs w:val="28"/>
          <w:u w:val="single"/>
        </w:rPr>
        <w:t>s championnats</w:t>
      </w:r>
    </w:p>
    <w:p w:rsidR="00460593" w:rsidRDefault="00460593" w:rsidP="00CA3113">
      <w:pPr>
        <w:pStyle w:val="Corpsdetexte"/>
        <w:rPr>
          <w:rFonts w:ascii="Arial" w:hAnsi="Arial" w:cs="Arial"/>
          <w:sz w:val="22"/>
          <w:szCs w:val="22"/>
        </w:rPr>
      </w:pPr>
    </w:p>
    <w:p w:rsidR="00460593" w:rsidRDefault="00460593" w:rsidP="00CA3113">
      <w:pPr>
        <w:rPr>
          <w:rFonts w:ascii="Arial" w:hAnsi="Arial"/>
          <w:b/>
          <w:bCs/>
          <w:u w:val="single"/>
        </w:rPr>
      </w:pPr>
    </w:p>
    <w:p w:rsidR="00460593" w:rsidRDefault="00460593" w:rsidP="00CA3113">
      <w:pPr>
        <w:rPr>
          <w:rFonts w:ascii="Arial" w:hAnsi="Arial"/>
          <w:b/>
          <w:bCs/>
          <w:u w:val="single"/>
        </w:rPr>
      </w:pPr>
    </w:p>
    <w:p w:rsidR="00460593" w:rsidRPr="00BB1B96" w:rsidRDefault="00460593" w:rsidP="00CA3113">
      <w:pPr>
        <w:rPr>
          <w:rFonts w:ascii="Arial" w:hAnsi="Arial"/>
          <w:b/>
          <w:bCs/>
          <w:u w:val="single"/>
        </w:rPr>
      </w:pPr>
      <w:r w:rsidRPr="00BB1B96">
        <w:rPr>
          <w:rFonts w:ascii="Arial" w:hAnsi="Arial"/>
          <w:b/>
          <w:bCs/>
          <w:u w:val="single"/>
        </w:rPr>
        <w:t>DECATHLON</w:t>
      </w:r>
    </w:p>
    <w:p w:rsidR="00460593" w:rsidRPr="00BB1B96" w:rsidRDefault="00460593" w:rsidP="00CA3113">
      <w:pPr>
        <w:rPr>
          <w:rFonts w:ascii="Arial" w:hAnsi="Arial"/>
        </w:rPr>
      </w:pPr>
    </w:p>
    <w:p w:rsidR="005F7CB6" w:rsidRDefault="00460593" w:rsidP="00CA3113">
      <w:pPr>
        <w:jc w:val="both"/>
        <w:rPr>
          <w:rFonts w:ascii="Arial" w:hAnsi="Arial"/>
        </w:rPr>
      </w:pPr>
      <w:r w:rsidRPr="00696CA5">
        <w:rPr>
          <w:rFonts w:ascii="Arial" w:hAnsi="Arial"/>
          <w:b/>
        </w:rPr>
        <w:t>Me</w:t>
      </w:r>
      <w:r>
        <w:rPr>
          <w:rFonts w:ascii="Arial" w:hAnsi="Arial"/>
          <w:b/>
        </w:rPr>
        <w:t xml:space="preserve">illeure performance mondiale </w:t>
      </w:r>
      <w:r w:rsidR="001B24D0">
        <w:rPr>
          <w:rFonts w:ascii="Arial" w:hAnsi="Arial"/>
          <w:b/>
        </w:rPr>
        <w:t>201</w:t>
      </w:r>
      <w:r w:rsidR="008868FC">
        <w:rPr>
          <w:rFonts w:ascii="Arial" w:hAnsi="Arial"/>
          <w:b/>
        </w:rPr>
        <w:t>9</w:t>
      </w:r>
      <w:r w:rsidRPr="00BB1B96">
        <w:rPr>
          <w:rFonts w:ascii="Arial" w:hAnsi="Arial"/>
        </w:rPr>
        <w:t> :</w:t>
      </w:r>
      <w:r>
        <w:rPr>
          <w:rFonts w:ascii="Arial" w:hAnsi="Arial"/>
        </w:rPr>
        <w:t xml:space="preserve"> </w:t>
      </w:r>
    </w:p>
    <w:p w:rsidR="00460593" w:rsidRDefault="00460593" w:rsidP="00CA3113">
      <w:pPr>
        <w:jc w:val="both"/>
        <w:rPr>
          <w:rFonts w:ascii="Arial" w:hAnsi="Arial"/>
        </w:rPr>
      </w:pPr>
    </w:p>
    <w:p w:rsidR="00460593" w:rsidRDefault="00460593" w:rsidP="00CA3113">
      <w:pPr>
        <w:jc w:val="both"/>
        <w:rPr>
          <w:rFonts w:ascii="Arial" w:hAnsi="Arial"/>
        </w:rPr>
      </w:pPr>
    </w:p>
    <w:p w:rsidR="004B53B2" w:rsidRPr="00B05A59" w:rsidRDefault="004B53B2" w:rsidP="00CA3113">
      <w:pPr>
        <w:jc w:val="both"/>
        <w:rPr>
          <w:rFonts w:ascii="Arial" w:hAnsi="Arial"/>
        </w:rPr>
      </w:pPr>
    </w:p>
    <w:p w:rsidR="00460593" w:rsidRDefault="00460593" w:rsidP="00CA3113">
      <w:pPr>
        <w:jc w:val="both"/>
        <w:rPr>
          <w:rFonts w:ascii="Arial" w:hAnsi="Arial"/>
        </w:rPr>
      </w:pPr>
      <w:r w:rsidRPr="00696CA5">
        <w:rPr>
          <w:rFonts w:ascii="Arial" w:hAnsi="Arial"/>
          <w:b/>
        </w:rPr>
        <w:t>Jeux Olympiques 201</w:t>
      </w:r>
      <w:r w:rsidR="0091723D">
        <w:rPr>
          <w:rFonts w:ascii="Arial" w:hAnsi="Arial"/>
          <w:b/>
        </w:rPr>
        <w:t>6</w:t>
      </w:r>
      <w:r w:rsidRPr="00BB1B96">
        <w:rPr>
          <w:rFonts w:ascii="Arial" w:hAnsi="Arial"/>
        </w:rPr>
        <w:t xml:space="preserve"> (</w:t>
      </w:r>
      <w:r w:rsidR="0091723D">
        <w:rPr>
          <w:rFonts w:ascii="Arial" w:hAnsi="Arial"/>
        </w:rPr>
        <w:t>Rio, Brésil</w:t>
      </w:r>
      <w:r w:rsidRPr="00BB1B96">
        <w:rPr>
          <w:rFonts w:ascii="Arial" w:hAnsi="Arial"/>
        </w:rPr>
        <w:t xml:space="preserve">, </w:t>
      </w:r>
      <w:r w:rsidR="0091723D">
        <w:rPr>
          <w:rFonts w:ascii="Arial" w:hAnsi="Arial"/>
        </w:rPr>
        <w:t>17 et 18</w:t>
      </w:r>
      <w:r w:rsidRPr="00BB1B96">
        <w:rPr>
          <w:rFonts w:ascii="Arial" w:hAnsi="Arial"/>
        </w:rPr>
        <w:t xml:space="preserve"> août) : </w:t>
      </w:r>
    </w:p>
    <w:p w:rsidR="00460593" w:rsidRPr="00360E2A" w:rsidRDefault="00460593" w:rsidP="00CA3113">
      <w:pPr>
        <w:jc w:val="both"/>
        <w:rPr>
          <w:rFonts w:ascii="Arial" w:hAnsi="Arial"/>
          <w:lang w:val="en-US"/>
        </w:rPr>
      </w:pPr>
      <w:r w:rsidRPr="00360E2A">
        <w:rPr>
          <w:rFonts w:ascii="Arial" w:hAnsi="Arial"/>
          <w:lang w:val="en-US"/>
        </w:rPr>
        <w:t xml:space="preserve">1. </w:t>
      </w:r>
      <w:r w:rsidR="0091723D" w:rsidRPr="00360E2A">
        <w:rPr>
          <w:rFonts w:ascii="Arial" w:hAnsi="Arial"/>
          <w:lang w:val="en-US"/>
        </w:rPr>
        <w:t>EATON</w:t>
      </w:r>
      <w:r w:rsidRPr="00360E2A">
        <w:rPr>
          <w:rFonts w:ascii="Arial" w:hAnsi="Arial"/>
          <w:lang w:val="en-US"/>
        </w:rPr>
        <w:t xml:space="preserve"> Ashton (</w:t>
      </w:r>
      <w:r w:rsidR="0091723D" w:rsidRPr="00360E2A">
        <w:rPr>
          <w:rFonts w:ascii="Arial" w:hAnsi="Arial"/>
          <w:lang w:val="en-US"/>
        </w:rPr>
        <w:t>USA) 8893</w:t>
      </w:r>
      <w:r w:rsidRPr="00360E2A">
        <w:rPr>
          <w:rFonts w:ascii="Arial" w:hAnsi="Arial"/>
          <w:lang w:val="en-US"/>
        </w:rPr>
        <w:t xml:space="preserve"> points</w:t>
      </w:r>
    </w:p>
    <w:p w:rsidR="00460593" w:rsidRPr="00360E2A" w:rsidRDefault="00460593" w:rsidP="00CA3113">
      <w:pPr>
        <w:jc w:val="both"/>
        <w:rPr>
          <w:rFonts w:ascii="Arial" w:hAnsi="Arial"/>
          <w:lang w:val="en-US"/>
        </w:rPr>
      </w:pPr>
      <w:r w:rsidRPr="00360E2A">
        <w:rPr>
          <w:rFonts w:ascii="Arial" w:hAnsi="Arial"/>
          <w:lang w:val="en-US"/>
        </w:rPr>
        <w:t xml:space="preserve">2. </w:t>
      </w:r>
      <w:r w:rsidR="005F7CB6" w:rsidRPr="00360E2A">
        <w:rPr>
          <w:rFonts w:ascii="Arial" w:hAnsi="Arial"/>
          <w:lang w:val="en-US"/>
        </w:rPr>
        <w:t xml:space="preserve">MAYER </w:t>
      </w:r>
      <w:proofErr w:type="spellStart"/>
      <w:r w:rsidR="005F7CB6" w:rsidRPr="00360E2A">
        <w:rPr>
          <w:rFonts w:ascii="Arial" w:hAnsi="Arial"/>
          <w:lang w:val="en-US"/>
        </w:rPr>
        <w:t>Kévin</w:t>
      </w:r>
      <w:proofErr w:type="spellEnd"/>
      <w:r w:rsidRPr="00360E2A">
        <w:rPr>
          <w:rFonts w:ascii="Arial" w:hAnsi="Arial"/>
          <w:lang w:val="en-US"/>
        </w:rPr>
        <w:t xml:space="preserve"> (</w:t>
      </w:r>
      <w:r w:rsidR="0091723D" w:rsidRPr="00360E2A">
        <w:rPr>
          <w:rFonts w:ascii="Arial" w:hAnsi="Arial"/>
          <w:lang w:val="en-US"/>
        </w:rPr>
        <w:t>FRA</w:t>
      </w:r>
      <w:r w:rsidRPr="00360E2A">
        <w:rPr>
          <w:rFonts w:ascii="Arial" w:hAnsi="Arial"/>
          <w:lang w:val="en-US"/>
        </w:rPr>
        <w:t>) 8</w:t>
      </w:r>
      <w:r w:rsidR="0091723D" w:rsidRPr="00360E2A">
        <w:rPr>
          <w:rFonts w:ascii="Arial" w:hAnsi="Arial"/>
          <w:lang w:val="en-US"/>
        </w:rPr>
        <w:t>834</w:t>
      </w:r>
      <w:r w:rsidRPr="00360E2A">
        <w:rPr>
          <w:rFonts w:ascii="Arial" w:hAnsi="Arial"/>
          <w:lang w:val="en-US"/>
        </w:rPr>
        <w:t xml:space="preserve"> points</w:t>
      </w:r>
    </w:p>
    <w:p w:rsidR="00BB2310" w:rsidRDefault="00460593" w:rsidP="00BB2310">
      <w:pPr>
        <w:jc w:val="both"/>
        <w:rPr>
          <w:rFonts w:ascii="Arial" w:hAnsi="Arial"/>
          <w:lang w:val="en-US"/>
        </w:rPr>
      </w:pPr>
      <w:r w:rsidRPr="00360E2A">
        <w:rPr>
          <w:rFonts w:ascii="Arial" w:hAnsi="Arial"/>
          <w:lang w:val="en-US"/>
        </w:rPr>
        <w:t xml:space="preserve">3. </w:t>
      </w:r>
      <w:r w:rsidR="0091723D" w:rsidRPr="00360E2A">
        <w:rPr>
          <w:rFonts w:ascii="Arial" w:hAnsi="Arial"/>
          <w:lang w:val="en-US"/>
        </w:rPr>
        <w:t>WARN</w:t>
      </w:r>
      <w:r w:rsidR="0091723D" w:rsidRPr="005F7CB6">
        <w:rPr>
          <w:rFonts w:ascii="Arial" w:hAnsi="Arial"/>
          <w:lang w:val="en-US"/>
        </w:rPr>
        <w:t>ER</w:t>
      </w:r>
      <w:r w:rsidR="007B637D">
        <w:rPr>
          <w:rFonts w:ascii="Arial" w:hAnsi="Arial"/>
          <w:lang w:val="en-US"/>
        </w:rPr>
        <w:t xml:space="preserve"> Damian </w:t>
      </w:r>
      <w:r w:rsidR="0091723D">
        <w:rPr>
          <w:rFonts w:ascii="Arial" w:hAnsi="Arial"/>
          <w:lang w:val="en-US"/>
        </w:rPr>
        <w:t>(CAN) 8666</w:t>
      </w:r>
      <w:r w:rsidRPr="0091723D">
        <w:rPr>
          <w:rFonts w:ascii="Arial" w:hAnsi="Arial"/>
          <w:lang w:val="en-US"/>
        </w:rPr>
        <w:t xml:space="preserve"> points</w:t>
      </w:r>
    </w:p>
    <w:p w:rsidR="007752FB" w:rsidRDefault="007752FB" w:rsidP="00BB2310">
      <w:pPr>
        <w:jc w:val="both"/>
        <w:rPr>
          <w:rFonts w:ascii="Arial" w:hAnsi="Arial"/>
          <w:lang w:val="en-US"/>
        </w:rPr>
      </w:pPr>
    </w:p>
    <w:p w:rsidR="007752FB" w:rsidRDefault="007752FB" w:rsidP="007752FB">
      <w:pPr>
        <w:jc w:val="both"/>
        <w:rPr>
          <w:rFonts w:ascii="Arial" w:hAnsi="Arial"/>
        </w:rPr>
      </w:pPr>
      <w:r w:rsidRPr="00696CA5">
        <w:rPr>
          <w:rFonts w:ascii="Arial" w:hAnsi="Arial"/>
          <w:b/>
        </w:rPr>
        <w:t>Championnat du monde 201</w:t>
      </w:r>
      <w:r>
        <w:rPr>
          <w:rFonts w:ascii="Arial" w:hAnsi="Arial"/>
          <w:b/>
        </w:rPr>
        <w:t>7</w:t>
      </w:r>
      <w:r w:rsidRPr="00BB1B96">
        <w:rPr>
          <w:rFonts w:ascii="Arial" w:hAnsi="Arial"/>
        </w:rPr>
        <w:t xml:space="preserve"> (</w:t>
      </w:r>
      <w:r>
        <w:rPr>
          <w:rFonts w:ascii="Arial" w:hAnsi="Arial"/>
        </w:rPr>
        <w:t>Londres</w:t>
      </w:r>
      <w:r w:rsidRPr="00BB1B96">
        <w:rPr>
          <w:rFonts w:ascii="Arial" w:hAnsi="Arial"/>
        </w:rPr>
        <w:t xml:space="preserve">, </w:t>
      </w:r>
      <w:r>
        <w:rPr>
          <w:rFonts w:ascii="Arial" w:hAnsi="Arial"/>
        </w:rPr>
        <w:t>UK</w:t>
      </w:r>
      <w:r w:rsidRPr="00BB1B96">
        <w:rPr>
          <w:rFonts w:ascii="Arial" w:hAnsi="Arial"/>
        </w:rPr>
        <w:t xml:space="preserve"> </w:t>
      </w:r>
      <w:r>
        <w:rPr>
          <w:rFonts w:ascii="Arial" w:hAnsi="Arial"/>
        </w:rPr>
        <w:t>11-12</w:t>
      </w:r>
      <w:r w:rsidRPr="00BB1B96">
        <w:rPr>
          <w:rFonts w:ascii="Arial" w:hAnsi="Arial"/>
        </w:rPr>
        <w:t xml:space="preserve"> août) : </w:t>
      </w:r>
    </w:p>
    <w:p w:rsidR="007752FB" w:rsidRPr="00700F29" w:rsidRDefault="000F5721" w:rsidP="007752FB">
      <w:pPr>
        <w:jc w:val="both"/>
        <w:rPr>
          <w:rFonts w:ascii="Arial" w:hAnsi="Arial"/>
          <w:lang w:val="en-US"/>
        </w:rPr>
      </w:pPr>
      <w:r w:rsidRPr="00700F29">
        <w:rPr>
          <w:rFonts w:ascii="Arial" w:hAnsi="Arial"/>
          <w:lang w:val="en-US"/>
        </w:rPr>
        <w:t>1. MAYER Kevin (FRA) 8768 pts.</w:t>
      </w:r>
      <w:r w:rsidR="007752FB" w:rsidRPr="00700F29">
        <w:rPr>
          <w:rFonts w:ascii="Arial" w:hAnsi="Arial"/>
          <w:lang w:val="en-US"/>
        </w:rPr>
        <w:t xml:space="preserve"> </w:t>
      </w:r>
    </w:p>
    <w:p w:rsidR="007752FB" w:rsidRPr="00700F29" w:rsidRDefault="007752FB" w:rsidP="007752FB">
      <w:pPr>
        <w:jc w:val="both"/>
        <w:rPr>
          <w:rFonts w:ascii="Arial" w:hAnsi="Arial"/>
          <w:lang w:val="en-US"/>
        </w:rPr>
      </w:pPr>
      <w:r w:rsidRPr="00700F29">
        <w:rPr>
          <w:rFonts w:ascii="Arial" w:hAnsi="Arial"/>
          <w:lang w:val="en-US"/>
        </w:rPr>
        <w:t xml:space="preserve">2. </w:t>
      </w:r>
      <w:r w:rsidR="007B637D">
        <w:rPr>
          <w:rFonts w:ascii="Arial" w:hAnsi="Arial"/>
          <w:lang w:val="en-US"/>
        </w:rPr>
        <w:t xml:space="preserve">FREIMUTH Rico </w:t>
      </w:r>
      <w:r w:rsidR="000F5721" w:rsidRPr="00700F29">
        <w:rPr>
          <w:rFonts w:ascii="Arial" w:hAnsi="Arial"/>
          <w:lang w:val="en-US"/>
        </w:rPr>
        <w:t>(GER) 8564 pts.</w:t>
      </w:r>
    </w:p>
    <w:p w:rsidR="007752FB" w:rsidRPr="00D4752A" w:rsidRDefault="007752FB" w:rsidP="007752FB">
      <w:pPr>
        <w:jc w:val="both"/>
        <w:rPr>
          <w:rFonts w:ascii="Arial" w:hAnsi="Arial"/>
          <w:lang w:val="en-US"/>
        </w:rPr>
      </w:pPr>
      <w:r w:rsidRPr="00D4752A">
        <w:rPr>
          <w:rFonts w:ascii="Arial" w:hAnsi="Arial"/>
          <w:lang w:val="en-US"/>
        </w:rPr>
        <w:t xml:space="preserve">3. </w:t>
      </w:r>
      <w:r w:rsidR="007B637D" w:rsidRPr="00D4752A">
        <w:rPr>
          <w:rFonts w:ascii="Arial" w:hAnsi="Arial"/>
          <w:lang w:val="en-US"/>
        </w:rPr>
        <w:t>KAZMIREK</w:t>
      </w:r>
      <w:r w:rsidR="00B05A59" w:rsidRPr="00D4752A">
        <w:rPr>
          <w:rFonts w:ascii="Arial" w:hAnsi="Arial"/>
          <w:lang w:val="en-US"/>
        </w:rPr>
        <w:t xml:space="preserve"> Kai</w:t>
      </w:r>
      <w:r w:rsidR="007B637D" w:rsidRPr="00D4752A">
        <w:rPr>
          <w:rFonts w:ascii="Arial" w:hAnsi="Arial"/>
          <w:lang w:val="en-US"/>
        </w:rPr>
        <w:t xml:space="preserve"> </w:t>
      </w:r>
      <w:r w:rsidR="000F5721" w:rsidRPr="00D4752A">
        <w:rPr>
          <w:rFonts w:ascii="Arial" w:hAnsi="Arial"/>
          <w:lang w:val="en-US"/>
        </w:rPr>
        <w:t>(GER) 8488 pts.</w:t>
      </w:r>
    </w:p>
    <w:p w:rsidR="004B53B2" w:rsidRPr="00D4752A" w:rsidRDefault="004B53B2" w:rsidP="007752FB">
      <w:pPr>
        <w:jc w:val="both"/>
        <w:rPr>
          <w:rFonts w:ascii="Arial" w:hAnsi="Arial"/>
          <w:lang w:val="en-US"/>
        </w:rPr>
      </w:pPr>
    </w:p>
    <w:p w:rsidR="004B53B2" w:rsidRDefault="004B53B2" w:rsidP="004B53B2">
      <w:pPr>
        <w:jc w:val="both"/>
        <w:rPr>
          <w:rFonts w:ascii="Arial" w:hAnsi="Arial"/>
        </w:rPr>
      </w:pPr>
      <w:r>
        <w:rPr>
          <w:rFonts w:ascii="Arial" w:hAnsi="Arial"/>
          <w:b/>
        </w:rPr>
        <w:t>Championnat d’Europe 2018</w:t>
      </w:r>
      <w:r>
        <w:rPr>
          <w:rFonts w:ascii="Arial" w:hAnsi="Arial"/>
        </w:rPr>
        <w:t xml:space="preserve"> (Berlin</w:t>
      </w:r>
      <w:r w:rsidRPr="00BB1B96">
        <w:rPr>
          <w:rFonts w:ascii="Arial" w:hAnsi="Arial"/>
        </w:rPr>
        <w:t xml:space="preserve">, </w:t>
      </w:r>
      <w:r>
        <w:rPr>
          <w:rFonts w:ascii="Arial" w:hAnsi="Arial"/>
        </w:rPr>
        <w:t>Allemagne, 7</w:t>
      </w:r>
      <w:r w:rsidR="007463FA">
        <w:rPr>
          <w:rFonts w:ascii="Arial" w:hAnsi="Arial"/>
        </w:rPr>
        <w:t>-8</w:t>
      </w:r>
      <w:r>
        <w:rPr>
          <w:rFonts w:ascii="Arial" w:hAnsi="Arial"/>
        </w:rPr>
        <w:t xml:space="preserve"> août</w:t>
      </w:r>
      <w:r w:rsidRPr="00BB1B96">
        <w:rPr>
          <w:rFonts w:ascii="Arial" w:hAnsi="Arial"/>
        </w:rPr>
        <w:t>) :</w:t>
      </w:r>
      <w:r>
        <w:rPr>
          <w:rFonts w:ascii="Arial" w:hAnsi="Arial"/>
        </w:rPr>
        <w:t xml:space="preserve"> </w:t>
      </w:r>
    </w:p>
    <w:p w:rsidR="004B53B2" w:rsidRPr="00D4752A" w:rsidRDefault="004B53B2" w:rsidP="004B53B2">
      <w:pPr>
        <w:jc w:val="both"/>
        <w:rPr>
          <w:rFonts w:ascii="Arial" w:hAnsi="Arial"/>
        </w:rPr>
      </w:pPr>
      <w:r w:rsidRPr="00D4752A">
        <w:rPr>
          <w:rFonts w:ascii="Arial" w:hAnsi="Arial"/>
        </w:rPr>
        <w:t xml:space="preserve">1. </w:t>
      </w:r>
      <w:r w:rsidR="005F7CB6" w:rsidRPr="00D4752A">
        <w:rPr>
          <w:rFonts w:ascii="Arial" w:hAnsi="Arial"/>
        </w:rPr>
        <w:t>ABELE Arthur (GER) 8431 pts</w:t>
      </w:r>
    </w:p>
    <w:p w:rsidR="004B53B2" w:rsidRPr="00D4752A" w:rsidRDefault="004B53B2" w:rsidP="004B53B2">
      <w:pPr>
        <w:jc w:val="both"/>
        <w:rPr>
          <w:rFonts w:ascii="Arial" w:hAnsi="Arial"/>
        </w:rPr>
      </w:pPr>
      <w:r w:rsidRPr="00D4752A">
        <w:rPr>
          <w:rFonts w:ascii="Arial" w:hAnsi="Arial"/>
        </w:rPr>
        <w:t xml:space="preserve">2. </w:t>
      </w:r>
      <w:r w:rsidR="005F7CB6" w:rsidRPr="00D4752A">
        <w:rPr>
          <w:rFonts w:ascii="Arial" w:hAnsi="Arial"/>
        </w:rPr>
        <w:t>SHKURENOV Ilya (ANA) 8321 pts</w:t>
      </w:r>
    </w:p>
    <w:p w:rsidR="004B53B2" w:rsidRPr="005F7CB6" w:rsidRDefault="004B53B2" w:rsidP="004B53B2">
      <w:pPr>
        <w:jc w:val="both"/>
        <w:rPr>
          <w:rFonts w:ascii="Arial" w:hAnsi="Arial"/>
        </w:rPr>
      </w:pPr>
      <w:r w:rsidRPr="005F7CB6">
        <w:rPr>
          <w:rFonts w:ascii="Arial" w:hAnsi="Arial"/>
        </w:rPr>
        <w:t xml:space="preserve">3. </w:t>
      </w:r>
      <w:r w:rsidR="005F7CB6" w:rsidRPr="005F7CB6">
        <w:rPr>
          <w:rFonts w:ascii="Arial" w:hAnsi="Arial"/>
        </w:rPr>
        <w:t xml:space="preserve">ZHUK </w:t>
      </w:r>
      <w:proofErr w:type="spellStart"/>
      <w:r w:rsidR="005F7CB6" w:rsidRPr="005F7CB6">
        <w:rPr>
          <w:rFonts w:ascii="Arial" w:hAnsi="Arial"/>
        </w:rPr>
        <w:t>Vitali</w:t>
      </w:r>
      <w:proofErr w:type="spellEnd"/>
      <w:r w:rsidR="005F7CB6" w:rsidRPr="005F7CB6">
        <w:rPr>
          <w:rFonts w:ascii="Arial" w:hAnsi="Arial"/>
        </w:rPr>
        <w:t xml:space="preserve"> (BLR) 8290 pts</w:t>
      </w:r>
    </w:p>
    <w:p w:rsidR="004B53B2" w:rsidRPr="005F7CB6" w:rsidRDefault="004B53B2" w:rsidP="007752FB">
      <w:pPr>
        <w:jc w:val="both"/>
        <w:rPr>
          <w:rFonts w:ascii="Arial" w:hAnsi="Arial"/>
        </w:rPr>
      </w:pPr>
    </w:p>
    <w:p w:rsidR="007752FB" w:rsidRPr="00360E2A" w:rsidRDefault="007752FB" w:rsidP="00BB2310">
      <w:pPr>
        <w:jc w:val="both"/>
        <w:rPr>
          <w:rFonts w:ascii="Arial" w:hAnsi="Arial"/>
        </w:rPr>
      </w:pPr>
    </w:p>
    <w:p w:rsidR="00BB2310" w:rsidRPr="00360E2A" w:rsidRDefault="00BB2310" w:rsidP="00BB2310">
      <w:pPr>
        <w:jc w:val="both"/>
        <w:rPr>
          <w:rFonts w:ascii="Arial" w:hAnsi="Arial"/>
        </w:rPr>
      </w:pPr>
    </w:p>
    <w:p w:rsidR="00460593" w:rsidRPr="00B91641" w:rsidRDefault="00460593" w:rsidP="00BB2310">
      <w:pPr>
        <w:jc w:val="both"/>
        <w:rPr>
          <w:rFonts w:ascii="Arial" w:hAnsi="Arial"/>
          <w:b/>
          <w:bCs/>
          <w:u w:val="single"/>
        </w:rPr>
      </w:pPr>
      <w:r w:rsidRPr="00BB1B96">
        <w:rPr>
          <w:rFonts w:ascii="Arial" w:hAnsi="Arial"/>
          <w:b/>
          <w:bCs/>
          <w:u w:val="single"/>
        </w:rPr>
        <w:t>HEPTATHLON</w:t>
      </w:r>
    </w:p>
    <w:p w:rsidR="00460593" w:rsidRPr="00BB1B96" w:rsidRDefault="00460593" w:rsidP="00CA3113">
      <w:pPr>
        <w:rPr>
          <w:rFonts w:ascii="Arial" w:hAnsi="Arial"/>
        </w:rPr>
      </w:pPr>
    </w:p>
    <w:p w:rsidR="005F7CB6" w:rsidRDefault="00460593" w:rsidP="00CA3113">
      <w:pPr>
        <w:jc w:val="both"/>
        <w:rPr>
          <w:rFonts w:ascii="Arial" w:hAnsi="Arial"/>
        </w:rPr>
      </w:pPr>
      <w:r w:rsidRPr="00696CA5">
        <w:rPr>
          <w:rFonts w:ascii="Arial" w:hAnsi="Arial"/>
          <w:b/>
        </w:rPr>
        <w:t>Meilleure performance mondiale</w:t>
      </w:r>
      <w:r>
        <w:rPr>
          <w:rFonts w:ascii="Arial" w:hAnsi="Arial"/>
          <w:b/>
        </w:rPr>
        <w:t xml:space="preserve"> de </w:t>
      </w:r>
      <w:r w:rsidR="00773D56">
        <w:rPr>
          <w:rFonts w:ascii="Arial" w:hAnsi="Arial"/>
          <w:b/>
        </w:rPr>
        <w:t>201</w:t>
      </w:r>
      <w:r w:rsidR="008868FC">
        <w:rPr>
          <w:rFonts w:ascii="Arial" w:hAnsi="Arial"/>
          <w:b/>
        </w:rPr>
        <w:t>9</w:t>
      </w:r>
      <w:r w:rsidRPr="00BB1B96">
        <w:rPr>
          <w:rFonts w:ascii="Arial" w:hAnsi="Arial"/>
        </w:rPr>
        <w:t>:</w:t>
      </w:r>
      <w:r>
        <w:rPr>
          <w:rFonts w:ascii="Arial" w:hAnsi="Arial"/>
        </w:rPr>
        <w:t xml:space="preserve"> </w:t>
      </w:r>
    </w:p>
    <w:p w:rsidR="00460593" w:rsidRPr="00360E2A" w:rsidRDefault="00460593" w:rsidP="00CA3113">
      <w:pPr>
        <w:jc w:val="both"/>
        <w:rPr>
          <w:rFonts w:ascii="Arial" w:hAnsi="Arial"/>
        </w:rPr>
      </w:pPr>
    </w:p>
    <w:p w:rsidR="0091723D" w:rsidRPr="00360E2A" w:rsidRDefault="0091723D" w:rsidP="00CA3113">
      <w:pPr>
        <w:jc w:val="both"/>
        <w:rPr>
          <w:rFonts w:ascii="Arial" w:hAnsi="Arial"/>
        </w:rPr>
      </w:pPr>
    </w:p>
    <w:p w:rsidR="00460593" w:rsidRDefault="0091723D" w:rsidP="00CA3113">
      <w:pPr>
        <w:jc w:val="both"/>
        <w:rPr>
          <w:rFonts w:ascii="Arial" w:hAnsi="Arial"/>
        </w:rPr>
      </w:pPr>
      <w:r>
        <w:rPr>
          <w:rFonts w:ascii="Arial" w:hAnsi="Arial"/>
          <w:b/>
        </w:rPr>
        <w:t>Jeux Olympiques 2016</w:t>
      </w:r>
      <w:r w:rsidR="00460593" w:rsidRPr="00BB1B96">
        <w:rPr>
          <w:rFonts w:ascii="Arial" w:hAnsi="Arial"/>
        </w:rPr>
        <w:t xml:space="preserve"> (</w:t>
      </w:r>
      <w:r>
        <w:rPr>
          <w:rFonts w:ascii="Arial" w:hAnsi="Arial"/>
        </w:rPr>
        <w:t>Rio, Brésil, 17 et 18</w:t>
      </w:r>
      <w:r w:rsidR="00460593" w:rsidRPr="00BB1B96">
        <w:rPr>
          <w:rFonts w:ascii="Arial" w:hAnsi="Arial"/>
        </w:rPr>
        <w:t xml:space="preserve"> août) : </w:t>
      </w:r>
    </w:p>
    <w:p w:rsidR="00460593" w:rsidRPr="0091723D" w:rsidRDefault="00460593" w:rsidP="00CA3113">
      <w:pPr>
        <w:jc w:val="both"/>
        <w:rPr>
          <w:rFonts w:ascii="Arial" w:hAnsi="Arial"/>
          <w:lang w:val="en-US"/>
        </w:rPr>
      </w:pPr>
      <w:r w:rsidRPr="0091723D">
        <w:rPr>
          <w:rFonts w:ascii="Arial" w:hAnsi="Arial"/>
          <w:lang w:val="en-US"/>
        </w:rPr>
        <w:t xml:space="preserve">1. </w:t>
      </w:r>
      <w:r w:rsidR="005F7CB6">
        <w:rPr>
          <w:rFonts w:ascii="Arial" w:hAnsi="Arial"/>
          <w:lang w:val="en-US"/>
        </w:rPr>
        <w:t xml:space="preserve">THIAM </w:t>
      </w:r>
      <w:r w:rsidR="005F7CB6" w:rsidRPr="0091723D">
        <w:rPr>
          <w:rFonts w:ascii="Arial" w:hAnsi="Arial"/>
          <w:lang w:val="en-US"/>
        </w:rPr>
        <w:t xml:space="preserve">Nafissatou </w:t>
      </w:r>
      <w:r w:rsidR="0091723D" w:rsidRPr="0091723D">
        <w:rPr>
          <w:rFonts w:ascii="Arial" w:hAnsi="Arial"/>
          <w:lang w:val="en-US"/>
        </w:rPr>
        <w:t>(BEL) 6810 pts</w:t>
      </w:r>
    </w:p>
    <w:p w:rsidR="00460593" w:rsidRPr="0091723D" w:rsidRDefault="00460593" w:rsidP="00CA3113">
      <w:pPr>
        <w:jc w:val="both"/>
        <w:rPr>
          <w:rFonts w:ascii="Arial" w:hAnsi="Arial"/>
          <w:lang w:val="en-US"/>
        </w:rPr>
      </w:pPr>
      <w:r w:rsidRPr="0091723D">
        <w:rPr>
          <w:rFonts w:ascii="Arial" w:hAnsi="Arial"/>
          <w:lang w:val="en-US"/>
        </w:rPr>
        <w:t xml:space="preserve">2. </w:t>
      </w:r>
      <w:r w:rsidR="005F7CB6">
        <w:rPr>
          <w:rFonts w:ascii="Arial" w:hAnsi="Arial"/>
          <w:lang w:val="en-US"/>
        </w:rPr>
        <w:t>ENNIS-HILL Jessica</w:t>
      </w:r>
      <w:r w:rsidR="0091723D" w:rsidRPr="0091723D">
        <w:rPr>
          <w:rFonts w:ascii="Arial" w:hAnsi="Arial"/>
          <w:lang w:val="en-US"/>
        </w:rPr>
        <w:t xml:space="preserve"> (GBR) 6775 pts</w:t>
      </w:r>
    </w:p>
    <w:p w:rsidR="00460593" w:rsidRPr="00360E2A" w:rsidRDefault="00460593" w:rsidP="00CA3113">
      <w:pPr>
        <w:jc w:val="both"/>
        <w:rPr>
          <w:rFonts w:ascii="Arial" w:hAnsi="Arial"/>
        </w:rPr>
      </w:pPr>
      <w:r w:rsidRPr="00360E2A">
        <w:rPr>
          <w:rFonts w:ascii="Arial" w:hAnsi="Arial"/>
        </w:rPr>
        <w:t xml:space="preserve">3. </w:t>
      </w:r>
      <w:r w:rsidR="005F7CB6" w:rsidRPr="00360E2A">
        <w:rPr>
          <w:rFonts w:ascii="Arial" w:hAnsi="Arial"/>
        </w:rPr>
        <w:t>THEISEN-EATON</w:t>
      </w:r>
      <w:r w:rsidR="0091723D" w:rsidRPr="00360E2A">
        <w:rPr>
          <w:rFonts w:ascii="Arial" w:hAnsi="Arial"/>
        </w:rPr>
        <w:t xml:space="preserve"> </w:t>
      </w:r>
      <w:proofErr w:type="spellStart"/>
      <w:r w:rsidR="005F7CB6" w:rsidRPr="00360E2A">
        <w:rPr>
          <w:rFonts w:ascii="Arial" w:hAnsi="Arial"/>
        </w:rPr>
        <w:t>Brianne</w:t>
      </w:r>
      <w:proofErr w:type="spellEnd"/>
      <w:r w:rsidR="005F7CB6" w:rsidRPr="00360E2A">
        <w:rPr>
          <w:rFonts w:ascii="Arial" w:hAnsi="Arial"/>
        </w:rPr>
        <w:t xml:space="preserve"> </w:t>
      </w:r>
      <w:r w:rsidR="0091723D" w:rsidRPr="00360E2A">
        <w:rPr>
          <w:rFonts w:ascii="Arial" w:hAnsi="Arial"/>
        </w:rPr>
        <w:t>(CAN) 6653 pts</w:t>
      </w:r>
    </w:p>
    <w:p w:rsidR="007752FB" w:rsidRPr="00360E2A" w:rsidRDefault="007752FB" w:rsidP="00CA3113">
      <w:pPr>
        <w:jc w:val="both"/>
        <w:rPr>
          <w:rFonts w:ascii="Arial" w:hAnsi="Arial"/>
        </w:rPr>
      </w:pPr>
    </w:p>
    <w:p w:rsidR="007752FB" w:rsidRDefault="007752FB" w:rsidP="007752FB">
      <w:pPr>
        <w:jc w:val="both"/>
        <w:rPr>
          <w:rFonts w:ascii="Arial" w:hAnsi="Arial"/>
        </w:rPr>
      </w:pPr>
      <w:r w:rsidRPr="00696CA5">
        <w:rPr>
          <w:rFonts w:ascii="Arial" w:hAnsi="Arial"/>
          <w:b/>
        </w:rPr>
        <w:t>Championnat du monde 201</w:t>
      </w:r>
      <w:r>
        <w:rPr>
          <w:rFonts w:ascii="Arial" w:hAnsi="Arial"/>
          <w:b/>
        </w:rPr>
        <w:t xml:space="preserve">7 </w:t>
      </w:r>
      <w:r w:rsidRPr="00BB1B96">
        <w:rPr>
          <w:rFonts w:ascii="Arial" w:hAnsi="Arial"/>
        </w:rPr>
        <w:t>(</w:t>
      </w:r>
      <w:r>
        <w:rPr>
          <w:rFonts w:ascii="Arial" w:hAnsi="Arial"/>
        </w:rPr>
        <w:t>Londres UK</w:t>
      </w:r>
      <w:r w:rsidRPr="00BB1B96">
        <w:rPr>
          <w:rFonts w:ascii="Arial" w:hAnsi="Arial"/>
        </w:rPr>
        <w:t xml:space="preserve">, </w:t>
      </w:r>
      <w:r>
        <w:rPr>
          <w:rFonts w:ascii="Arial" w:hAnsi="Arial"/>
        </w:rPr>
        <w:t>5-6</w:t>
      </w:r>
      <w:r w:rsidRPr="00BB1B96">
        <w:rPr>
          <w:rFonts w:ascii="Arial" w:hAnsi="Arial"/>
        </w:rPr>
        <w:t xml:space="preserve"> août) : </w:t>
      </w:r>
    </w:p>
    <w:p w:rsidR="007752FB" w:rsidRPr="00360E2A" w:rsidRDefault="007752FB" w:rsidP="007752FB">
      <w:pPr>
        <w:jc w:val="both"/>
        <w:rPr>
          <w:rFonts w:ascii="Arial" w:hAnsi="Arial"/>
          <w:lang w:val="en-US"/>
        </w:rPr>
      </w:pPr>
      <w:r w:rsidRPr="00360E2A">
        <w:rPr>
          <w:rFonts w:ascii="Arial" w:hAnsi="Arial"/>
          <w:lang w:val="en-US"/>
        </w:rPr>
        <w:t xml:space="preserve">1. </w:t>
      </w:r>
      <w:r w:rsidR="005F7CB6" w:rsidRPr="00360E2A">
        <w:rPr>
          <w:rFonts w:ascii="Arial" w:hAnsi="Arial"/>
          <w:lang w:val="en-US"/>
        </w:rPr>
        <w:t xml:space="preserve">THIAM Nafissatou </w:t>
      </w:r>
      <w:r w:rsidR="006D56D0" w:rsidRPr="00360E2A">
        <w:rPr>
          <w:rFonts w:ascii="Arial" w:hAnsi="Arial"/>
          <w:lang w:val="en-US"/>
        </w:rPr>
        <w:t>(BEL) 6784 pts</w:t>
      </w:r>
    </w:p>
    <w:p w:rsidR="007752FB" w:rsidRPr="00360E2A" w:rsidRDefault="007752FB" w:rsidP="007752FB">
      <w:pPr>
        <w:jc w:val="both"/>
        <w:rPr>
          <w:rFonts w:ascii="Arial" w:hAnsi="Arial"/>
          <w:lang w:val="en-US"/>
        </w:rPr>
      </w:pPr>
      <w:r w:rsidRPr="00360E2A">
        <w:rPr>
          <w:rFonts w:ascii="Arial" w:hAnsi="Arial"/>
          <w:lang w:val="en-US"/>
        </w:rPr>
        <w:t>2.</w:t>
      </w:r>
      <w:r w:rsidR="006D56D0" w:rsidRPr="00360E2A">
        <w:rPr>
          <w:rFonts w:ascii="Arial" w:hAnsi="Arial"/>
          <w:lang w:val="en-US"/>
        </w:rPr>
        <w:t xml:space="preserve"> </w:t>
      </w:r>
      <w:r w:rsidR="005F7CB6" w:rsidRPr="00360E2A">
        <w:rPr>
          <w:rFonts w:ascii="Arial" w:hAnsi="Arial"/>
          <w:lang w:val="en-US"/>
        </w:rPr>
        <w:t xml:space="preserve">SCHAFER </w:t>
      </w:r>
      <w:proofErr w:type="spellStart"/>
      <w:r w:rsidR="006D56D0" w:rsidRPr="00360E2A">
        <w:rPr>
          <w:rFonts w:ascii="Arial" w:hAnsi="Arial"/>
          <w:lang w:val="en-US"/>
        </w:rPr>
        <w:t>Carolin</w:t>
      </w:r>
      <w:proofErr w:type="spellEnd"/>
      <w:r w:rsidR="006D56D0" w:rsidRPr="00360E2A">
        <w:rPr>
          <w:rFonts w:ascii="Arial" w:hAnsi="Arial"/>
          <w:lang w:val="en-US"/>
        </w:rPr>
        <w:t xml:space="preserve"> (GER) 6696 pts.</w:t>
      </w:r>
      <w:r w:rsidRPr="00360E2A">
        <w:rPr>
          <w:rFonts w:ascii="Arial" w:hAnsi="Arial"/>
          <w:lang w:val="en-US"/>
        </w:rPr>
        <w:t xml:space="preserve"> </w:t>
      </w:r>
    </w:p>
    <w:p w:rsidR="007752FB" w:rsidRPr="00360E2A" w:rsidRDefault="007752FB" w:rsidP="007752FB">
      <w:pPr>
        <w:jc w:val="both"/>
        <w:rPr>
          <w:rFonts w:ascii="Arial" w:hAnsi="Arial"/>
          <w:lang w:val="en-US"/>
        </w:rPr>
      </w:pPr>
      <w:r w:rsidRPr="00360E2A">
        <w:rPr>
          <w:rFonts w:ascii="Arial" w:hAnsi="Arial"/>
          <w:lang w:val="en-US"/>
        </w:rPr>
        <w:t xml:space="preserve">3. </w:t>
      </w:r>
      <w:r w:rsidR="005F7CB6" w:rsidRPr="00360E2A">
        <w:rPr>
          <w:rFonts w:ascii="Arial" w:hAnsi="Arial"/>
          <w:lang w:val="en-US"/>
        </w:rPr>
        <w:t xml:space="preserve">VETTER </w:t>
      </w:r>
      <w:r w:rsidR="006D56D0" w:rsidRPr="00360E2A">
        <w:rPr>
          <w:rFonts w:ascii="Arial" w:hAnsi="Arial"/>
          <w:lang w:val="en-US"/>
        </w:rPr>
        <w:t>Anouk (NED) 6636 pts</w:t>
      </w:r>
    </w:p>
    <w:p w:rsidR="007752FB" w:rsidRPr="00360E2A" w:rsidRDefault="007752FB" w:rsidP="00CA3113">
      <w:pPr>
        <w:jc w:val="both"/>
        <w:rPr>
          <w:rFonts w:ascii="Arial" w:hAnsi="Arial"/>
          <w:lang w:val="en-US"/>
        </w:rPr>
      </w:pPr>
    </w:p>
    <w:p w:rsidR="004B53B2" w:rsidRDefault="004B53B2" w:rsidP="004B53B2">
      <w:pPr>
        <w:jc w:val="both"/>
        <w:rPr>
          <w:rFonts w:ascii="Arial" w:hAnsi="Arial"/>
        </w:rPr>
      </w:pPr>
      <w:r>
        <w:rPr>
          <w:rFonts w:ascii="Arial" w:hAnsi="Arial"/>
          <w:b/>
        </w:rPr>
        <w:t>Championnat d’Europe 2018</w:t>
      </w:r>
      <w:r>
        <w:rPr>
          <w:rFonts w:ascii="Arial" w:hAnsi="Arial"/>
        </w:rPr>
        <w:t xml:space="preserve"> (Berlin</w:t>
      </w:r>
      <w:r w:rsidRPr="00BB1B96">
        <w:rPr>
          <w:rFonts w:ascii="Arial" w:hAnsi="Arial"/>
        </w:rPr>
        <w:t xml:space="preserve">, </w:t>
      </w:r>
      <w:r w:rsidR="007463FA">
        <w:rPr>
          <w:rFonts w:ascii="Arial" w:hAnsi="Arial"/>
        </w:rPr>
        <w:t>Allemagne, 9-10</w:t>
      </w:r>
      <w:r>
        <w:rPr>
          <w:rFonts w:ascii="Arial" w:hAnsi="Arial"/>
        </w:rPr>
        <w:t xml:space="preserve"> août</w:t>
      </w:r>
      <w:r w:rsidRPr="00BB1B96">
        <w:rPr>
          <w:rFonts w:ascii="Arial" w:hAnsi="Arial"/>
        </w:rPr>
        <w:t>) :</w:t>
      </w:r>
      <w:r>
        <w:rPr>
          <w:rFonts w:ascii="Arial" w:hAnsi="Arial"/>
        </w:rPr>
        <w:t xml:space="preserve"> </w:t>
      </w:r>
    </w:p>
    <w:p w:rsidR="004B53B2" w:rsidRPr="00360E2A" w:rsidRDefault="004B53B2" w:rsidP="004B53B2">
      <w:pPr>
        <w:jc w:val="both"/>
        <w:rPr>
          <w:rFonts w:ascii="Arial" w:hAnsi="Arial"/>
          <w:lang w:val="en-US"/>
        </w:rPr>
      </w:pPr>
      <w:r w:rsidRPr="00360E2A">
        <w:rPr>
          <w:rFonts w:ascii="Arial" w:hAnsi="Arial"/>
          <w:lang w:val="en-US"/>
        </w:rPr>
        <w:t xml:space="preserve">1. </w:t>
      </w:r>
      <w:r w:rsidR="005F7CB6" w:rsidRPr="00360E2A">
        <w:rPr>
          <w:rFonts w:ascii="Arial" w:hAnsi="Arial"/>
          <w:lang w:val="en-US"/>
        </w:rPr>
        <w:t>THIAM Nafissatou (BEL) 6816 pts</w:t>
      </w:r>
    </w:p>
    <w:p w:rsidR="004B53B2" w:rsidRPr="005F7CB6" w:rsidRDefault="004B53B2" w:rsidP="004B53B2">
      <w:pPr>
        <w:jc w:val="both"/>
        <w:rPr>
          <w:rFonts w:ascii="Arial" w:hAnsi="Arial"/>
          <w:lang w:val="en-US"/>
        </w:rPr>
      </w:pPr>
      <w:r w:rsidRPr="00360E2A">
        <w:rPr>
          <w:rFonts w:ascii="Arial" w:hAnsi="Arial"/>
          <w:lang w:val="en-US"/>
        </w:rPr>
        <w:t xml:space="preserve">2. </w:t>
      </w:r>
      <w:r w:rsidR="007463FA" w:rsidRPr="00360E2A">
        <w:rPr>
          <w:rFonts w:ascii="Arial" w:hAnsi="Arial"/>
          <w:lang w:val="en-US"/>
        </w:rPr>
        <w:t xml:space="preserve">JOHNSON-THOMPSON Katarina </w:t>
      </w:r>
      <w:r w:rsidR="005F7CB6" w:rsidRPr="005F7CB6">
        <w:rPr>
          <w:rFonts w:ascii="Arial" w:hAnsi="Arial"/>
          <w:lang w:val="en-US"/>
        </w:rPr>
        <w:t>(GBR) 6759</w:t>
      </w:r>
      <w:r w:rsidR="005F7CB6">
        <w:rPr>
          <w:rFonts w:ascii="Arial" w:hAnsi="Arial"/>
          <w:lang w:val="en-US"/>
        </w:rPr>
        <w:t xml:space="preserve"> pts</w:t>
      </w:r>
    </w:p>
    <w:p w:rsidR="004B53B2" w:rsidRPr="005F7CB6" w:rsidRDefault="004B53B2" w:rsidP="004B53B2">
      <w:pPr>
        <w:jc w:val="both"/>
        <w:rPr>
          <w:rFonts w:ascii="Arial" w:hAnsi="Arial"/>
          <w:lang w:val="en-US"/>
        </w:rPr>
      </w:pPr>
      <w:r w:rsidRPr="005F7CB6">
        <w:rPr>
          <w:rFonts w:ascii="Arial" w:hAnsi="Arial"/>
          <w:lang w:val="en-US"/>
        </w:rPr>
        <w:t xml:space="preserve">3. </w:t>
      </w:r>
      <w:r w:rsidR="005F7CB6" w:rsidRPr="005F7CB6">
        <w:rPr>
          <w:rFonts w:ascii="Arial" w:hAnsi="Arial"/>
          <w:lang w:val="en-US"/>
        </w:rPr>
        <w:t xml:space="preserve">SCHAFER </w:t>
      </w:r>
      <w:proofErr w:type="spellStart"/>
      <w:r w:rsidR="005F7CB6" w:rsidRPr="005F7CB6">
        <w:rPr>
          <w:rFonts w:ascii="Arial" w:hAnsi="Arial"/>
          <w:lang w:val="en-US"/>
        </w:rPr>
        <w:t>Carolin</w:t>
      </w:r>
      <w:proofErr w:type="spellEnd"/>
      <w:r w:rsidR="005F7CB6" w:rsidRPr="005F7CB6">
        <w:rPr>
          <w:rFonts w:ascii="Arial" w:hAnsi="Arial"/>
          <w:lang w:val="en-US"/>
        </w:rPr>
        <w:t xml:space="preserve"> (GER) 6602 pts</w:t>
      </w:r>
    </w:p>
    <w:p w:rsidR="004B53B2" w:rsidRPr="000F5721" w:rsidRDefault="004B53B2" w:rsidP="00CA3113">
      <w:pPr>
        <w:jc w:val="both"/>
        <w:rPr>
          <w:rFonts w:ascii="Arial" w:hAnsi="Arial"/>
          <w:lang w:val="en-US"/>
        </w:rPr>
      </w:pPr>
    </w:p>
    <w:p w:rsidR="00460593" w:rsidRPr="005F7CB6" w:rsidRDefault="00460593" w:rsidP="004073B9">
      <w:pPr>
        <w:rPr>
          <w:rFonts w:ascii="Arial" w:hAnsi="Arial"/>
          <w:lang w:val="en-US"/>
        </w:rPr>
      </w:pPr>
    </w:p>
    <w:p w:rsidR="00460593" w:rsidRPr="000F5721" w:rsidRDefault="00894751" w:rsidP="00894751">
      <w:pPr>
        <w:jc w:val="center"/>
        <w:rPr>
          <w:lang w:val="en-US"/>
        </w:rPr>
      </w:pPr>
      <w:r w:rsidRPr="005F7CB6">
        <w:rPr>
          <w:rFonts w:ascii="Arial" w:hAnsi="Arial"/>
          <w:lang w:val="en-US"/>
        </w:rPr>
        <w:br w:type="page"/>
      </w:r>
      <w:r w:rsidR="00460593" w:rsidRPr="000F5721">
        <w:rPr>
          <w:rFonts w:ascii="Arial" w:hAnsi="Arial" w:cs="Arial"/>
          <w:b/>
          <w:bCs/>
          <w:sz w:val="36"/>
          <w:szCs w:val="36"/>
          <w:u w:val="single"/>
          <w:lang w:val="en-US"/>
        </w:rPr>
        <w:lastRenderedPageBreak/>
        <w:t>DECASTAR EDITION 201</w:t>
      </w:r>
      <w:r w:rsidR="00223128">
        <w:rPr>
          <w:rFonts w:ascii="Arial" w:hAnsi="Arial" w:cs="Arial"/>
          <w:b/>
          <w:bCs/>
          <w:sz w:val="36"/>
          <w:szCs w:val="36"/>
          <w:u w:val="single"/>
          <w:lang w:val="en-US"/>
        </w:rPr>
        <w:t>9</w:t>
      </w:r>
    </w:p>
    <w:p w:rsidR="00460593" w:rsidRPr="000F5721" w:rsidRDefault="00460593" w:rsidP="00865FD2">
      <w:pPr>
        <w:jc w:val="center"/>
        <w:rPr>
          <w:rFonts w:ascii="Arial" w:hAnsi="Arial" w:cs="Arial"/>
          <w:b/>
          <w:bCs/>
          <w:sz w:val="28"/>
          <w:szCs w:val="28"/>
          <w:u w:val="single"/>
          <w:lang w:val="en-US"/>
        </w:rPr>
      </w:pPr>
    </w:p>
    <w:p w:rsidR="00460593" w:rsidRDefault="00460593" w:rsidP="00865FD2">
      <w:pPr>
        <w:jc w:val="center"/>
        <w:rPr>
          <w:rFonts w:ascii="Arial" w:hAnsi="Arial" w:cs="Arial"/>
          <w:bCs/>
        </w:rPr>
      </w:pPr>
      <w:r w:rsidRPr="003A710C">
        <w:rPr>
          <w:rFonts w:ascii="Arial" w:hAnsi="Arial" w:cs="Arial"/>
          <w:b/>
          <w:bCs/>
          <w:sz w:val="32"/>
          <w:szCs w:val="32"/>
        </w:rPr>
        <w:t>Les engagés *</w:t>
      </w:r>
    </w:p>
    <w:p w:rsidR="00460593" w:rsidRPr="00CA2257" w:rsidRDefault="00460593" w:rsidP="003A710C">
      <w:pPr>
        <w:jc w:val="center"/>
        <w:rPr>
          <w:rFonts w:ascii="Arial" w:hAnsi="Arial" w:cs="Arial"/>
          <w:b/>
          <w:bCs/>
        </w:rPr>
      </w:pPr>
      <w:r w:rsidRPr="003A710C">
        <w:rPr>
          <w:rFonts w:ascii="Arial" w:hAnsi="Arial" w:cs="Arial"/>
          <w:b/>
          <w:bCs/>
          <w:sz w:val="32"/>
          <w:szCs w:val="32"/>
        </w:rPr>
        <w:t>DECATHLON</w:t>
      </w:r>
    </w:p>
    <w:p w:rsidR="00460593" w:rsidRPr="00CA2257" w:rsidRDefault="00460593" w:rsidP="00865FD2">
      <w:pPr>
        <w:ind w:left="2832" w:firstLine="708"/>
        <w:jc w:val="center"/>
        <w:rPr>
          <w:rFonts w:ascii="Arial" w:hAnsi="Arial" w:cs="Arial"/>
          <w:b/>
          <w:bCs/>
        </w:rPr>
      </w:pPr>
    </w:p>
    <w:tbl>
      <w:tblPr>
        <w:tblW w:w="8837" w:type="dxa"/>
        <w:jc w:val="center"/>
        <w:tblLayout w:type="fixed"/>
        <w:tblCellMar>
          <w:left w:w="70" w:type="dxa"/>
          <w:right w:w="70" w:type="dxa"/>
        </w:tblCellMar>
        <w:tblLook w:val="0000" w:firstRow="0" w:lastRow="0" w:firstColumn="0" w:lastColumn="0" w:noHBand="0" w:noVBand="0"/>
      </w:tblPr>
      <w:tblGrid>
        <w:gridCol w:w="1150"/>
        <w:gridCol w:w="1818"/>
        <w:gridCol w:w="1258"/>
        <w:gridCol w:w="1780"/>
        <w:gridCol w:w="1574"/>
        <w:gridCol w:w="1257"/>
      </w:tblGrid>
      <w:tr w:rsidR="00460593" w:rsidRPr="00CA2257" w:rsidTr="00782C43">
        <w:trPr>
          <w:trHeight w:val="258"/>
          <w:jc w:val="center"/>
        </w:trPr>
        <w:tc>
          <w:tcPr>
            <w:tcW w:w="1150" w:type="dxa"/>
            <w:tcBorders>
              <w:top w:val="single" w:sz="4" w:space="0" w:color="000000"/>
              <w:left w:val="single" w:sz="4" w:space="0" w:color="000000"/>
              <w:bottom w:val="single" w:sz="4" w:space="0" w:color="auto"/>
            </w:tcBorders>
            <w:shd w:val="clear" w:color="auto" w:fill="E0E0E0"/>
            <w:vAlign w:val="center"/>
          </w:tcPr>
          <w:p w:rsidR="00460593" w:rsidRPr="00851CEA" w:rsidRDefault="00460593" w:rsidP="00E86AA7">
            <w:pPr>
              <w:snapToGrid w:val="0"/>
              <w:jc w:val="center"/>
              <w:rPr>
                <w:rFonts w:ascii="Arial" w:hAnsi="Arial" w:cs="Arial"/>
                <w:b/>
                <w:bCs/>
              </w:rPr>
            </w:pPr>
            <w:r>
              <w:rPr>
                <w:rFonts w:ascii="Arial" w:hAnsi="Arial" w:cs="Arial"/>
                <w:b/>
                <w:bCs/>
                <w:sz w:val="22"/>
                <w:szCs w:val="22"/>
              </w:rPr>
              <w:t>Dossard</w:t>
            </w:r>
          </w:p>
        </w:tc>
        <w:tc>
          <w:tcPr>
            <w:tcW w:w="1818" w:type="dxa"/>
            <w:tcBorders>
              <w:top w:val="single" w:sz="4" w:space="0" w:color="000000"/>
              <w:left w:val="single" w:sz="4" w:space="0" w:color="000000"/>
              <w:bottom w:val="single" w:sz="4" w:space="0" w:color="auto"/>
            </w:tcBorders>
            <w:shd w:val="clear" w:color="auto" w:fill="E0E0E0"/>
            <w:vAlign w:val="center"/>
          </w:tcPr>
          <w:p w:rsidR="00460593" w:rsidRPr="00CA2257" w:rsidRDefault="00460593" w:rsidP="00E86AA7">
            <w:pPr>
              <w:snapToGrid w:val="0"/>
              <w:jc w:val="center"/>
              <w:rPr>
                <w:rFonts w:ascii="Arial" w:hAnsi="Arial" w:cs="Arial"/>
                <w:b/>
                <w:bCs/>
              </w:rPr>
            </w:pPr>
            <w:r w:rsidRPr="00CA2257">
              <w:rPr>
                <w:rFonts w:ascii="Arial" w:hAnsi="Arial" w:cs="Arial"/>
                <w:b/>
                <w:bCs/>
                <w:sz w:val="22"/>
                <w:szCs w:val="22"/>
              </w:rPr>
              <w:t>Nom</w:t>
            </w:r>
          </w:p>
        </w:tc>
        <w:tc>
          <w:tcPr>
            <w:tcW w:w="1258" w:type="dxa"/>
            <w:tcBorders>
              <w:top w:val="single" w:sz="4" w:space="0" w:color="000000"/>
              <w:left w:val="single" w:sz="4" w:space="0" w:color="000000"/>
              <w:bottom w:val="single" w:sz="4" w:space="0" w:color="auto"/>
            </w:tcBorders>
            <w:shd w:val="clear" w:color="auto" w:fill="E0E0E0"/>
            <w:vAlign w:val="center"/>
          </w:tcPr>
          <w:p w:rsidR="00460593" w:rsidRPr="00CA2257" w:rsidRDefault="00460593" w:rsidP="00E86AA7">
            <w:pPr>
              <w:snapToGrid w:val="0"/>
              <w:jc w:val="center"/>
              <w:rPr>
                <w:rFonts w:ascii="Arial" w:hAnsi="Arial" w:cs="Arial"/>
                <w:b/>
                <w:bCs/>
              </w:rPr>
            </w:pPr>
            <w:r w:rsidRPr="00CA2257">
              <w:rPr>
                <w:rFonts w:ascii="Arial" w:hAnsi="Arial" w:cs="Arial"/>
                <w:b/>
                <w:bCs/>
                <w:sz w:val="22"/>
                <w:szCs w:val="22"/>
              </w:rPr>
              <w:t>Prénom</w:t>
            </w:r>
          </w:p>
        </w:tc>
        <w:tc>
          <w:tcPr>
            <w:tcW w:w="1780" w:type="dxa"/>
            <w:tcBorders>
              <w:top w:val="single" w:sz="4" w:space="0" w:color="000000"/>
              <w:left w:val="single" w:sz="4" w:space="0" w:color="000000"/>
              <w:bottom w:val="single" w:sz="4" w:space="0" w:color="auto"/>
            </w:tcBorders>
            <w:shd w:val="clear" w:color="auto" w:fill="E0E0E0"/>
            <w:vAlign w:val="center"/>
          </w:tcPr>
          <w:p w:rsidR="00460593" w:rsidRPr="00CA2257" w:rsidRDefault="00460593" w:rsidP="00E86AA7">
            <w:pPr>
              <w:snapToGrid w:val="0"/>
              <w:jc w:val="center"/>
              <w:rPr>
                <w:rFonts w:ascii="Arial" w:hAnsi="Arial" w:cs="Arial"/>
                <w:b/>
                <w:bCs/>
              </w:rPr>
            </w:pPr>
            <w:r w:rsidRPr="00CA2257">
              <w:rPr>
                <w:rFonts w:ascii="Arial" w:hAnsi="Arial" w:cs="Arial"/>
                <w:b/>
                <w:bCs/>
                <w:sz w:val="22"/>
                <w:szCs w:val="22"/>
              </w:rPr>
              <w:t>Pays</w:t>
            </w:r>
          </w:p>
        </w:tc>
        <w:tc>
          <w:tcPr>
            <w:tcW w:w="1574" w:type="dxa"/>
            <w:tcBorders>
              <w:top w:val="single" w:sz="4" w:space="0" w:color="000000"/>
              <w:left w:val="single" w:sz="4" w:space="0" w:color="000000"/>
              <w:bottom w:val="single" w:sz="4" w:space="0" w:color="auto"/>
            </w:tcBorders>
            <w:shd w:val="clear" w:color="auto" w:fill="E0E0E0"/>
            <w:vAlign w:val="center"/>
          </w:tcPr>
          <w:p w:rsidR="00460593" w:rsidRPr="00851CEA" w:rsidRDefault="00460593" w:rsidP="00E86AA7">
            <w:pPr>
              <w:snapToGrid w:val="0"/>
              <w:jc w:val="center"/>
              <w:rPr>
                <w:rFonts w:ascii="Arial" w:hAnsi="Arial" w:cs="Arial"/>
                <w:b/>
                <w:bCs/>
                <w:sz w:val="18"/>
                <w:szCs w:val="18"/>
              </w:rPr>
            </w:pPr>
            <w:r w:rsidRPr="00851CEA">
              <w:rPr>
                <w:rFonts w:ascii="Arial" w:hAnsi="Arial" w:cs="Arial"/>
                <w:b/>
                <w:bCs/>
                <w:sz w:val="18"/>
                <w:szCs w:val="18"/>
              </w:rPr>
              <w:t>Meilleure</w:t>
            </w:r>
          </w:p>
          <w:p w:rsidR="00460593" w:rsidRPr="00851CEA" w:rsidRDefault="007B637D" w:rsidP="00757B94">
            <w:pPr>
              <w:snapToGrid w:val="0"/>
              <w:jc w:val="center"/>
              <w:rPr>
                <w:rFonts w:ascii="Arial" w:hAnsi="Arial" w:cs="Arial"/>
                <w:b/>
                <w:bCs/>
                <w:sz w:val="18"/>
                <w:szCs w:val="18"/>
              </w:rPr>
            </w:pPr>
            <w:r>
              <w:rPr>
                <w:rFonts w:ascii="Arial" w:hAnsi="Arial" w:cs="Arial"/>
                <w:b/>
                <w:bCs/>
                <w:sz w:val="18"/>
                <w:szCs w:val="18"/>
              </w:rPr>
              <w:t>Performance 2018</w:t>
            </w:r>
          </w:p>
        </w:tc>
        <w:tc>
          <w:tcPr>
            <w:tcW w:w="1257" w:type="dxa"/>
            <w:tcBorders>
              <w:top w:val="single" w:sz="4" w:space="0" w:color="000000"/>
              <w:left w:val="single" w:sz="4" w:space="0" w:color="000000"/>
              <w:bottom w:val="single" w:sz="4" w:space="0" w:color="auto"/>
              <w:right w:val="single" w:sz="4" w:space="0" w:color="000000"/>
            </w:tcBorders>
            <w:shd w:val="clear" w:color="auto" w:fill="E0E0E0"/>
            <w:vAlign w:val="center"/>
          </w:tcPr>
          <w:p w:rsidR="00460593" w:rsidRPr="00851CEA" w:rsidRDefault="00460593" w:rsidP="00782C43">
            <w:pPr>
              <w:jc w:val="center"/>
              <w:rPr>
                <w:rFonts w:ascii="Arial" w:hAnsi="Arial" w:cs="Arial"/>
                <w:b/>
                <w:bCs/>
                <w:sz w:val="18"/>
                <w:szCs w:val="18"/>
              </w:rPr>
            </w:pPr>
            <w:r w:rsidRPr="00782C43">
              <w:rPr>
                <w:rFonts w:ascii="Arial" w:hAnsi="Arial" w:cs="Arial"/>
                <w:b/>
                <w:bCs/>
                <w:sz w:val="20"/>
                <w:szCs w:val="18"/>
              </w:rPr>
              <w:t>Record Personnel</w:t>
            </w:r>
          </w:p>
        </w:tc>
      </w:tr>
      <w:tr w:rsidR="00460593" w:rsidRPr="00CA2257" w:rsidTr="0057210D">
        <w:trPr>
          <w:trHeight w:val="258"/>
          <w:jc w:val="center"/>
        </w:trPr>
        <w:tc>
          <w:tcPr>
            <w:tcW w:w="1150" w:type="dxa"/>
            <w:tcBorders>
              <w:top w:val="single" w:sz="4" w:space="0" w:color="auto"/>
              <w:left w:val="single" w:sz="4" w:space="0" w:color="auto"/>
              <w:bottom w:val="single" w:sz="4" w:space="0" w:color="auto"/>
              <w:right w:val="single" w:sz="4" w:space="0" w:color="auto"/>
            </w:tcBorders>
            <w:vAlign w:val="center"/>
          </w:tcPr>
          <w:p w:rsidR="00460593" w:rsidRPr="00CA534E" w:rsidRDefault="00460593" w:rsidP="0057210D">
            <w:pPr>
              <w:jc w:val="center"/>
              <w:rPr>
                <w:rFonts w:ascii="Calibri" w:hAnsi="Calibri" w:cs="Calibri"/>
              </w:rPr>
            </w:pPr>
            <w:r w:rsidRPr="00CA534E">
              <w:rPr>
                <w:rFonts w:ascii="Calibri" w:hAnsi="Calibri" w:cs="Calibri"/>
                <w:sz w:val="22"/>
                <w:szCs w:val="22"/>
              </w:rPr>
              <w:t>1</w:t>
            </w:r>
          </w:p>
        </w:tc>
        <w:tc>
          <w:tcPr>
            <w:tcW w:w="1818" w:type="dxa"/>
            <w:tcBorders>
              <w:top w:val="single" w:sz="4" w:space="0" w:color="auto"/>
              <w:left w:val="single" w:sz="4" w:space="0" w:color="auto"/>
              <w:bottom w:val="single" w:sz="4" w:space="0" w:color="auto"/>
              <w:right w:val="single" w:sz="4" w:space="0" w:color="auto"/>
            </w:tcBorders>
            <w:vAlign w:val="center"/>
          </w:tcPr>
          <w:p w:rsidR="00460593" w:rsidRPr="00CA534E" w:rsidRDefault="00460593" w:rsidP="0057210D">
            <w:pPr>
              <w:jc w:val="center"/>
              <w:rPr>
                <w:rFonts w:ascii="Calibri" w:hAnsi="Calibri" w:cs="Calibri"/>
                <w:sz w:val="22"/>
                <w:szCs w:val="22"/>
              </w:rPr>
            </w:pPr>
          </w:p>
        </w:tc>
        <w:tc>
          <w:tcPr>
            <w:tcW w:w="1258" w:type="dxa"/>
            <w:tcBorders>
              <w:top w:val="single" w:sz="4" w:space="0" w:color="auto"/>
              <w:left w:val="single" w:sz="4" w:space="0" w:color="auto"/>
              <w:bottom w:val="single" w:sz="4" w:space="0" w:color="auto"/>
              <w:right w:val="single" w:sz="4" w:space="0" w:color="auto"/>
            </w:tcBorders>
            <w:vAlign w:val="center"/>
          </w:tcPr>
          <w:p w:rsidR="00460593" w:rsidRPr="00CA534E" w:rsidRDefault="00460593" w:rsidP="0057210D">
            <w:pPr>
              <w:jc w:val="center"/>
              <w:rPr>
                <w:rFonts w:ascii="Calibri" w:hAnsi="Calibri" w:cs="Calibri"/>
                <w:sz w:val="22"/>
                <w:szCs w:val="22"/>
              </w:rPr>
            </w:pPr>
          </w:p>
        </w:tc>
        <w:tc>
          <w:tcPr>
            <w:tcW w:w="1780" w:type="dxa"/>
            <w:tcBorders>
              <w:top w:val="single" w:sz="4" w:space="0" w:color="auto"/>
              <w:left w:val="single" w:sz="4" w:space="0" w:color="auto"/>
              <w:bottom w:val="single" w:sz="4" w:space="0" w:color="auto"/>
              <w:right w:val="single" w:sz="4" w:space="0" w:color="auto"/>
            </w:tcBorders>
            <w:vAlign w:val="center"/>
          </w:tcPr>
          <w:p w:rsidR="00460593" w:rsidRPr="0099259B" w:rsidRDefault="00460593" w:rsidP="0057210D">
            <w:pPr>
              <w:jc w:val="center"/>
              <w:rPr>
                <w:rFonts w:ascii="Calibri" w:hAnsi="Calibri" w:cs="Calibri"/>
                <w:sz w:val="22"/>
              </w:rPr>
            </w:pPr>
          </w:p>
        </w:tc>
        <w:tc>
          <w:tcPr>
            <w:tcW w:w="1574" w:type="dxa"/>
            <w:tcBorders>
              <w:top w:val="single" w:sz="4" w:space="0" w:color="auto"/>
              <w:left w:val="single" w:sz="4" w:space="0" w:color="auto"/>
              <w:bottom w:val="single" w:sz="4" w:space="0" w:color="auto"/>
              <w:right w:val="single" w:sz="4" w:space="0" w:color="auto"/>
            </w:tcBorders>
            <w:vAlign w:val="center"/>
          </w:tcPr>
          <w:p w:rsidR="00460593" w:rsidRPr="0099259B" w:rsidRDefault="00460593" w:rsidP="0057210D">
            <w:pPr>
              <w:jc w:val="center"/>
              <w:rPr>
                <w:rFonts w:ascii="Calibri" w:hAnsi="Calibri" w:cs="Calibri"/>
                <w:sz w:val="22"/>
              </w:rPr>
            </w:pPr>
          </w:p>
        </w:tc>
        <w:tc>
          <w:tcPr>
            <w:tcW w:w="1257" w:type="dxa"/>
            <w:tcBorders>
              <w:top w:val="single" w:sz="4" w:space="0" w:color="auto"/>
              <w:left w:val="single" w:sz="4" w:space="0" w:color="auto"/>
              <w:bottom w:val="single" w:sz="4" w:space="0" w:color="auto"/>
              <w:right w:val="single" w:sz="4" w:space="0" w:color="auto"/>
            </w:tcBorders>
            <w:vAlign w:val="center"/>
          </w:tcPr>
          <w:p w:rsidR="00460593" w:rsidRPr="0099259B" w:rsidRDefault="00460593" w:rsidP="0057210D">
            <w:pPr>
              <w:jc w:val="center"/>
              <w:rPr>
                <w:rFonts w:ascii="Calibri" w:hAnsi="Calibri" w:cs="Calibri"/>
                <w:sz w:val="22"/>
              </w:rPr>
            </w:pPr>
          </w:p>
        </w:tc>
      </w:tr>
      <w:tr w:rsidR="00A00D29" w:rsidRPr="00CA2257" w:rsidTr="0057210D">
        <w:trPr>
          <w:trHeight w:val="258"/>
          <w:jc w:val="center"/>
        </w:trPr>
        <w:tc>
          <w:tcPr>
            <w:tcW w:w="1150"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rPr>
            </w:pPr>
            <w:r w:rsidRPr="00CA534E">
              <w:rPr>
                <w:rFonts w:ascii="Calibri" w:hAnsi="Calibri" w:cs="Calibri"/>
              </w:rPr>
              <w:t>2</w:t>
            </w:r>
          </w:p>
        </w:tc>
        <w:tc>
          <w:tcPr>
            <w:tcW w:w="1818"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p>
        </w:tc>
        <w:tc>
          <w:tcPr>
            <w:tcW w:w="1258"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p>
        </w:tc>
        <w:tc>
          <w:tcPr>
            <w:tcW w:w="1780"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c>
          <w:tcPr>
            <w:tcW w:w="1574"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c>
          <w:tcPr>
            <w:tcW w:w="1257"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r>
      <w:tr w:rsidR="00A00D29" w:rsidRPr="00CA2257" w:rsidTr="0057210D">
        <w:trPr>
          <w:trHeight w:val="258"/>
          <w:jc w:val="center"/>
        </w:trPr>
        <w:tc>
          <w:tcPr>
            <w:tcW w:w="1150"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rPr>
            </w:pPr>
            <w:r w:rsidRPr="00CA534E">
              <w:rPr>
                <w:rFonts w:ascii="Calibri" w:hAnsi="Calibri" w:cs="Calibri"/>
              </w:rPr>
              <w:t>3</w:t>
            </w:r>
          </w:p>
        </w:tc>
        <w:tc>
          <w:tcPr>
            <w:tcW w:w="1818"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p>
        </w:tc>
        <w:tc>
          <w:tcPr>
            <w:tcW w:w="1258"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p>
        </w:tc>
        <w:tc>
          <w:tcPr>
            <w:tcW w:w="1780"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c>
          <w:tcPr>
            <w:tcW w:w="1574"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c>
          <w:tcPr>
            <w:tcW w:w="1257"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r>
      <w:tr w:rsidR="00A00D29" w:rsidRPr="00CA2257" w:rsidTr="0057210D">
        <w:trPr>
          <w:trHeight w:val="258"/>
          <w:jc w:val="center"/>
        </w:trPr>
        <w:tc>
          <w:tcPr>
            <w:tcW w:w="1150"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rPr>
            </w:pPr>
            <w:r w:rsidRPr="00CA534E">
              <w:rPr>
                <w:rFonts w:ascii="Calibri" w:hAnsi="Calibri" w:cs="Calibri"/>
              </w:rPr>
              <w:t>4</w:t>
            </w:r>
          </w:p>
        </w:tc>
        <w:tc>
          <w:tcPr>
            <w:tcW w:w="1818"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p>
        </w:tc>
        <w:tc>
          <w:tcPr>
            <w:tcW w:w="1258"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p>
        </w:tc>
        <w:tc>
          <w:tcPr>
            <w:tcW w:w="1780"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c>
          <w:tcPr>
            <w:tcW w:w="1574"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c>
          <w:tcPr>
            <w:tcW w:w="1257"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r>
      <w:tr w:rsidR="00A00D29" w:rsidRPr="00CA2257" w:rsidTr="0057210D">
        <w:trPr>
          <w:trHeight w:val="258"/>
          <w:jc w:val="center"/>
        </w:trPr>
        <w:tc>
          <w:tcPr>
            <w:tcW w:w="1150"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rPr>
            </w:pPr>
            <w:r w:rsidRPr="00CA534E">
              <w:rPr>
                <w:rFonts w:ascii="Calibri" w:hAnsi="Calibri" w:cs="Calibri"/>
              </w:rPr>
              <w:t>5</w:t>
            </w:r>
          </w:p>
        </w:tc>
        <w:tc>
          <w:tcPr>
            <w:tcW w:w="1818"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p>
        </w:tc>
        <w:tc>
          <w:tcPr>
            <w:tcW w:w="1258"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p>
        </w:tc>
        <w:tc>
          <w:tcPr>
            <w:tcW w:w="1780"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c>
          <w:tcPr>
            <w:tcW w:w="1574"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c>
          <w:tcPr>
            <w:tcW w:w="1257"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r>
      <w:tr w:rsidR="00A00D29" w:rsidRPr="00CA2257" w:rsidTr="0057210D">
        <w:trPr>
          <w:trHeight w:val="258"/>
          <w:jc w:val="center"/>
        </w:trPr>
        <w:tc>
          <w:tcPr>
            <w:tcW w:w="1150"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rPr>
            </w:pPr>
            <w:r w:rsidRPr="00CA534E">
              <w:rPr>
                <w:rFonts w:ascii="Calibri" w:hAnsi="Calibri" w:cs="Calibri"/>
              </w:rPr>
              <w:t>6</w:t>
            </w:r>
          </w:p>
        </w:tc>
        <w:tc>
          <w:tcPr>
            <w:tcW w:w="1818"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p>
        </w:tc>
        <w:tc>
          <w:tcPr>
            <w:tcW w:w="1258"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p>
        </w:tc>
        <w:tc>
          <w:tcPr>
            <w:tcW w:w="1780"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c>
          <w:tcPr>
            <w:tcW w:w="1574"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c>
          <w:tcPr>
            <w:tcW w:w="1257"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r>
      <w:tr w:rsidR="00A00D29" w:rsidRPr="00CA2257" w:rsidTr="0057210D">
        <w:trPr>
          <w:trHeight w:val="258"/>
          <w:jc w:val="center"/>
        </w:trPr>
        <w:tc>
          <w:tcPr>
            <w:tcW w:w="1150"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rPr>
            </w:pPr>
            <w:r w:rsidRPr="00CA534E">
              <w:rPr>
                <w:rFonts w:ascii="Calibri" w:hAnsi="Calibri" w:cs="Calibri"/>
              </w:rPr>
              <w:t>7</w:t>
            </w:r>
          </w:p>
        </w:tc>
        <w:tc>
          <w:tcPr>
            <w:tcW w:w="1818"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p>
        </w:tc>
        <w:tc>
          <w:tcPr>
            <w:tcW w:w="1258"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p>
        </w:tc>
        <w:tc>
          <w:tcPr>
            <w:tcW w:w="1780"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c>
          <w:tcPr>
            <w:tcW w:w="1574"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c>
          <w:tcPr>
            <w:tcW w:w="1257"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r>
      <w:tr w:rsidR="00A00D29" w:rsidRPr="00CA2257" w:rsidTr="0057210D">
        <w:trPr>
          <w:trHeight w:val="258"/>
          <w:jc w:val="center"/>
        </w:trPr>
        <w:tc>
          <w:tcPr>
            <w:tcW w:w="1150"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rPr>
            </w:pPr>
            <w:r w:rsidRPr="00CA534E">
              <w:rPr>
                <w:rFonts w:ascii="Calibri" w:hAnsi="Calibri" w:cs="Calibri"/>
              </w:rPr>
              <w:t>8</w:t>
            </w:r>
          </w:p>
        </w:tc>
        <w:tc>
          <w:tcPr>
            <w:tcW w:w="1818"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p>
        </w:tc>
        <w:tc>
          <w:tcPr>
            <w:tcW w:w="1258"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p>
        </w:tc>
        <w:tc>
          <w:tcPr>
            <w:tcW w:w="1780"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c>
          <w:tcPr>
            <w:tcW w:w="1574"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c>
          <w:tcPr>
            <w:tcW w:w="1257"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r>
      <w:tr w:rsidR="00A00D29" w:rsidRPr="00CA2257" w:rsidTr="0057210D">
        <w:trPr>
          <w:trHeight w:val="258"/>
          <w:jc w:val="center"/>
        </w:trPr>
        <w:tc>
          <w:tcPr>
            <w:tcW w:w="1150"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rPr>
            </w:pPr>
            <w:r w:rsidRPr="00CA534E">
              <w:rPr>
                <w:rFonts w:ascii="Calibri" w:hAnsi="Calibri" w:cs="Calibri"/>
              </w:rPr>
              <w:t>9</w:t>
            </w:r>
          </w:p>
        </w:tc>
        <w:tc>
          <w:tcPr>
            <w:tcW w:w="1818"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p>
        </w:tc>
        <w:tc>
          <w:tcPr>
            <w:tcW w:w="1258"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p>
        </w:tc>
        <w:tc>
          <w:tcPr>
            <w:tcW w:w="1780"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c>
          <w:tcPr>
            <w:tcW w:w="1574"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c>
          <w:tcPr>
            <w:tcW w:w="1257"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r>
      <w:tr w:rsidR="00A00D29" w:rsidRPr="00CA2257" w:rsidTr="0057210D">
        <w:trPr>
          <w:trHeight w:val="258"/>
          <w:jc w:val="center"/>
        </w:trPr>
        <w:tc>
          <w:tcPr>
            <w:tcW w:w="1150"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rPr>
            </w:pPr>
            <w:r w:rsidRPr="00CA534E">
              <w:rPr>
                <w:rFonts w:ascii="Calibri" w:hAnsi="Calibri" w:cs="Calibri"/>
              </w:rPr>
              <w:t>10</w:t>
            </w:r>
          </w:p>
        </w:tc>
        <w:tc>
          <w:tcPr>
            <w:tcW w:w="1818"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p>
        </w:tc>
        <w:tc>
          <w:tcPr>
            <w:tcW w:w="1258"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p>
        </w:tc>
        <w:tc>
          <w:tcPr>
            <w:tcW w:w="1780"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c>
          <w:tcPr>
            <w:tcW w:w="1574"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c>
          <w:tcPr>
            <w:tcW w:w="1257"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r>
      <w:tr w:rsidR="00A00D29" w:rsidRPr="00CA2257" w:rsidTr="0057210D">
        <w:trPr>
          <w:trHeight w:val="258"/>
          <w:jc w:val="center"/>
        </w:trPr>
        <w:tc>
          <w:tcPr>
            <w:tcW w:w="1150"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rPr>
            </w:pPr>
            <w:r w:rsidRPr="00CA534E">
              <w:rPr>
                <w:rFonts w:ascii="Calibri" w:hAnsi="Calibri" w:cs="Calibri"/>
              </w:rPr>
              <w:t>11</w:t>
            </w:r>
          </w:p>
        </w:tc>
        <w:tc>
          <w:tcPr>
            <w:tcW w:w="1818"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p>
        </w:tc>
        <w:tc>
          <w:tcPr>
            <w:tcW w:w="1258"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p>
        </w:tc>
        <w:tc>
          <w:tcPr>
            <w:tcW w:w="1780"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c>
          <w:tcPr>
            <w:tcW w:w="1574"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c>
          <w:tcPr>
            <w:tcW w:w="1257"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r>
      <w:tr w:rsidR="00A00D29" w:rsidRPr="00CA2257" w:rsidTr="0057210D">
        <w:trPr>
          <w:trHeight w:val="258"/>
          <w:jc w:val="center"/>
        </w:trPr>
        <w:tc>
          <w:tcPr>
            <w:tcW w:w="1150"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rPr>
            </w:pPr>
            <w:r w:rsidRPr="00CA534E">
              <w:rPr>
                <w:rFonts w:ascii="Calibri" w:hAnsi="Calibri" w:cs="Calibri"/>
              </w:rPr>
              <w:t>12</w:t>
            </w:r>
          </w:p>
        </w:tc>
        <w:tc>
          <w:tcPr>
            <w:tcW w:w="1818"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p>
        </w:tc>
        <w:tc>
          <w:tcPr>
            <w:tcW w:w="1258"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p>
        </w:tc>
        <w:tc>
          <w:tcPr>
            <w:tcW w:w="1780"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c>
          <w:tcPr>
            <w:tcW w:w="1574"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c>
          <w:tcPr>
            <w:tcW w:w="1257"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r>
      <w:tr w:rsidR="00A00D29" w:rsidRPr="00CA2257" w:rsidTr="0057210D">
        <w:trPr>
          <w:trHeight w:val="258"/>
          <w:jc w:val="center"/>
        </w:trPr>
        <w:tc>
          <w:tcPr>
            <w:tcW w:w="1150" w:type="dxa"/>
            <w:tcBorders>
              <w:top w:val="single" w:sz="4" w:space="0" w:color="auto"/>
              <w:left w:val="single" w:sz="4" w:space="0" w:color="auto"/>
              <w:bottom w:val="single" w:sz="4" w:space="0" w:color="auto"/>
              <w:right w:val="single" w:sz="4" w:space="0" w:color="auto"/>
            </w:tcBorders>
            <w:vAlign w:val="center"/>
          </w:tcPr>
          <w:p w:rsidR="00A00D29" w:rsidRPr="00CA534E" w:rsidRDefault="00071358" w:rsidP="0057210D">
            <w:pPr>
              <w:jc w:val="center"/>
              <w:rPr>
                <w:rFonts w:ascii="Calibri" w:hAnsi="Calibri" w:cs="Calibri"/>
                <w:sz w:val="22"/>
                <w:szCs w:val="22"/>
              </w:rPr>
            </w:pPr>
            <w:r w:rsidRPr="00CA534E">
              <w:rPr>
                <w:rFonts w:ascii="Calibri" w:hAnsi="Calibri" w:cs="Calibri"/>
                <w:sz w:val="22"/>
                <w:szCs w:val="22"/>
              </w:rPr>
              <w:t>14</w:t>
            </w:r>
          </w:p>
        </w:tc>
        <w:tc>
          <w:tcPr>
            <w:tcW w:w="1818"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p>
        </w:tc>
        <w:tc>
          <w:tcPr>
            <w:tcW w:w="1258"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p>
        </w:tc>
        <w:tc>
          <w:tcPr>
            <w:tcW w:w="1780"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c>
          <w:tcPr>
            <w:tcW w:w="1574"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c>
          <w:tcPr>
            <w:tcW w:w="1257"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r>
      <w:tr w:rsidR="00A00D29" w:rsidRPr="00CA2257" w:rsidTr="0057210D">
        <w:trPr>
          <w:trHeight w:val="258"/>
          <w:jc w:val="center"/>
        </w:trPr>
        <w:tc>
          <w:tcPr>
            <w:tcW w:w="1150"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r w:rsidRPr="00CA534E">
              <w:rPr>
                <w:rFonts w:ascii="Calibri" w:hAnsi="Calibri" w:cs="Calibri"/>
                <w:sz w:val="22"/>
                <w:szCs w:val="22"/>
              </w:rPr>
              <w:t>15</w:t>
            </w:r>
          </w:p>
        </w:tc>
        <w:tc>
          <w:tcPr>
            <w:tcW w:w="1818"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p>
        </w:tc>
        <w:tc>
          <w:tcPr>
            <w:tcW w:w="1258"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p>
        </w:tc>
        <w:tc>
          <w:tcPr>
            <w:tcW w:w="1780"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szCs w:val="22"/>
              </w:rPr>
            </w:pPr>
          </w:p>
        </w:tc>
        <w:tc>
          <w:tcPr>
            <w:tcW w:w="1574"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c>
          <w:tcPr>
            <w:tcW w:w="1257"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r>
      <w:tr w:rsidR="00A00D29" w:rsidRPr="00CA2257" w:rsidTr="0057210D">
        <w:trPr>
          <w:trHeight w:val="258"/>
          <w:jc w:val="center"/>
        </w:trPr>
        <w:tc>
          <w:tcPr>
            <w:tcW w:w="1150"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rPr>
            </w:pPr>
            <w:r w:rsidRPr="00CA534E">
              <w:rPr>
                <w:rFonts w:ascii="Calibri" w:hAnsi="Calibri" w:cs="Calibri"/>
              </w:rPr>
              <w:t>16</w:t>
            </w:r>
          </w:p>
        </w:tc>
        <w:tc>
          <w:tcPr>
            <w:tcW w:w="1818"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p>
        </w:tc>
        <w:tc>
          <w:tcPr>
            <w:tcW w:w="1258"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p>
        </w:tc>
        <w:tc>
          <w:tcPr>
            <w:tcW w:w="1780"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c>
          <w:tcPr>
            <w:tcW w:w="1574"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c>
          <w:tcPr>
            <w:tcW w:w="1257"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r>
      <w:tr w:rsidR="00A00D29" w:rsidRPr="00CA2257" w:rsidTr="0057210D">
        <w:trPr>
          <w:trHeight w:val="258"/>
          <w:jc w:val="center"/>
        </w:trPr>
        <w:tc>
          <w:tcPr>
            <w:tcW w:w="1150"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rPr>
            </w:pPr>
            <w:r w:rsidRPr="00CA534E">
              <w:rPr>
                <w:rFonts w:ascii="Calibri" w:hAnsi="Calibri" w:cs="Calibri"/>
              </w:rPr>
              <w:t>17</w:t>
            </w:r>
          </w:p>
        </w:tc>
        <w:tc>
          <w:tcPr>
            <w:tcW w:w="1818"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p>
        </w:tc>
        <w:tc>
          <w:tcPr>
            <w:tcW w:w="1258"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p>
        </w:tc>
        <w:tc>
          <w:tcPr>
            <w:tcW w:w="1780"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c>
          <w:tcPr>
            <w:tcW w:w="1574"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c>
          <w:tcPr>
            <w:tcW w:w="1257"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r>
      <w:tr w:rsidR="00A00D29" w:rsidRPr="00CA2257" w:rsidTr="0057210D">
        <w:trPr>
          <w:trHeight w:val="258"/>
          <w:jc w:val="center"/>
        </w:trPr>
        <w:tc>
          <w:tcPr>
            <w:tcW w:w="1150"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rPr>
            </w:pPr>
            <w:r w:rsidRPr="00CA534E">
              <w:rPr>
                <w:rFonts w:ascii="Calibri" w:hAnsi="Calibri" w:cs="Calibri"/>
              </w:rPr>
              <w:t>18</w:t>
            </w:r>
          </w:p>
        </w:tc>
        <w:tc>
          <w:tcPr>
            <w:tcW w:w="1818"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p>
        </w:tc>
        <w:tc>
          <w:tcPr>
            <w:tcW w:w="1258" w:type="dxa"/>
            <w:tcBorders>
              <w:top w:val="single" w:sz="4" w:space="0" w:color="auto"/>
              <w:left w:val="single" w:sz="4" w:space="0" w:color="auto"/>
              <w:bottom w:val="single" w:sz="4" w:space="0" w:color="auto"/>
              <w:right w:val="single" w:sz="4" w:space="0" w:color="auto"/>
            </w:tcBorders>
            <w:vAlign w:val="center"/>
          </w:tcPr>
          <w:p w:rsidR="00A00D29" w:rsidRPr="00CA534E" w:rsidRDefault="00A00D29" w:rsidP="0057210D">
            <w:pPr>
              <w:jc w:val="center"/>
              <w:rPr>
                <w:rFonts w:ascii="Calibri" w:hAnsi="Calibri" w:cs="Calibri"/>
                <w:sz w:val="22"/>
                <w:szCs w:val="22"/>
              </w:rPr>
            </w:pPr>
          </w:p>
        </w:tc>
        <w:tc>
          <w:tcPr>
            <w:tcW w:w="1780"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c>
          <w:tcPr>
            <w:tcW w:w="1574"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c>
          <w:tcPr>
            <w:tcW w:w="1257" w:type="dxa"/>
            <w:tcBorders>
              <w:top w:val="single" w:sz="4" w:space="0" w:color="auto"/>
              <w:left w:val="single" w:sz="4" w:space="0" w:color="auto"/>
              <w:bottom w:val="single" w:sz="4" w:space="0" w:color="auto"/>
              <w:right w:val="single" w:sz="4" w:space="0" w:color="auto"/>
            </w:tcBorders>
            <w:vAlign w:val="center"/>
          </w:tcPr>
          <w:p w:rsidR="00A00D29" w:rsidRPr="0099259B" w:rsidRDefault="00A00D29" w:rsidP="0057210D">
            <w:pPr>
              <w:jc w:val="center"/>
              <w:rPr>
                <w:rFonts w:ascii="Calibri" w:hAnsi="Calibri" w:cs="Calibri"/>
                <w:sz w:val="22"/>
              </w:rPr>
            </w:pPr>
          </w:p>
        </w:tc>
      </w:tr>
    </w:tbl>
    <w:p w:rsidR="00460593" w:rsidRPr="00CA2257" w:rsidRDefault="00460593" w:rsidP="00291CE0">
      <w:pPr>
        <w:rPr>
          <w:rFonts w:ascii="Arial" w:hAnsi="Arial" w:cs="Arial"/>
          <w:b/>
          <w:bCs/>
        </w:rPr>
      </w:pPr>
    </w:p>
    <w:p w:rsidR="00460593" w:rsidRPr="00CA2257" w:rsidRDefault="00460593" w:rsidP="00865FD2">
      <w:pPr>
        <w:jc w:val="center"/>
        <w:rPr>
          <w:rFonts w:ascii="Arial" w:hAnsi="Arial" w:cs="Arial"/>
          <w:b/>
          <w:bCs/>
        </w:rPr>
      </w:pPr>
      <w:r w:rsidRPr="00CA2257">
        <w:rPr>
          <w:rFonts w:ascii="Arial" w:hAnsi="Arial" w:cs="Arial"/>
          <w:b/>
          <w:bCs/>
        </w:rPr>
        <w:t>HEPTATHLON</w:t>
      </w:r>
    </w:p>
    <w:p w:rsidR="00460593" w:rsidRDefault="00460593" w:rsidP="00865FD2">
      <w:pPr>
        <w:jc w:val="center"/>
        <w:rPr>
          <w:rFonts w:ascii="Arial" w:hAnsi="Arial" w:cs="Arial"/>
          <w:b/>
          <w:bCs/>
        </w:rPr>
      </w:pPr>
    </w:p>
    <w:tbl>
      <w:tblPr>
        <w:tblpPr w:leftFromText="141" w:rightFromText="141" w:vertAnchor="text" w:horzAnchor="margin" w:tblpY="39"/>
        <w:tblW w:w="0" w:type="auto"/>
        <w:tblLayout w:type="fixed"/>
        <w:tblCellMar>
          <w:left w:w="70" w:type="dxa"/>
          <w:right w:w="70" w:type="dxa"/>
        </w:tblCellMar>
        <w:tblLook w:val="0000" w:firstRow="0" w:lastRow="0" w:firstColumn="0" w:lastColumn="0" w:noHBand="0" w:noVBand="0"/>
      </w:tblPr>
      <w:tblGrid>
        <w:gridCol w:w="1204"/>
        <w:gridCol w:w="1985"/>
        <w:gridCol w:w="1134"/>
        <w:gridCol w:w="2268"/>
        <w:gridCol w:w="1276"/>
        <w:gridCol w:w="1134"/>
      </w:tblGrid>
      <w:tr w:rsidR="00460593" w:rsidRPr="00CA2257" w:rsidTr="00CA534E">
        <w:trPr>
          <w:trHeight w:val="262"/>
        </w:trPr>
        <w:tc>
          <w:tcPr>
            <w:tcW w:w="1204" w:type="dxa"/>
            <w:tcBorders>
              <w:top w:val="single" w:sz="4" w:space="0" w:color="000000"/>
              <w:left w:val="single" w:sz="4" w:space="0" w:color="000000"/>
              <w:bottom w:val="single" w:sz="4" w:space="0" w:color="000000"/>
            </w:tcBorders>
            <w:shd w:val="clear" w:color="auto" w:fill="E0E0E0"/>
          </w:tcPr>
          <w:p w:rsidR="00460593" w:rsidRDefault="00460593" w:rsidP="00CE1CDB">
            <w:pPr>
              <w:snapToGrid w:val="0"/>
              <w:jc w:val="center"/>
              <w:rPr>
                <w:rFonts w:ascii="Arial" w:hAnsi="Arial" w:cs="Arial"/>
                <w:b/>
                <w:bCs/>
              </w:rPr>
            </w:pPr>
          </w:p>
          <w:p w:rsidR="00460593" w:rsidRPr="00CA2257" w:rsidRDefault="00460593" w:rsidP="00CE1CDB">
            <w:pPr>
              <w:snapToGrid w:val="0"/>
              <w:jc w:val="center"/>
              <w:rPr>
                <w:rFonts w:ascii="Arial" w:hAnsi="Arial" w:cs="Arial"/>
                <w:b/>
                <w:bCs/>
              </w:rPr>
            </w:pPr>
            <w:r>
              <w:rPr>
                <w:rFonts w:ascii="Arial" w:hAnsi="Arial" w:cs="Arial"/>
                <w:b/>
                <w:bCs/>
                <w:sz w:val="22"/>
                <w:szCs w:val="22"/>
              </w:rPr>
              <w:t>Dossard</w:t>
            </w:r>
          </w:p>
        </w:tc>
        <w:tc>
          <w:tcPr>
            <w:tcW w:w="1985" w:type="dxa"/>
            <w:tcBorders>
              <w:top w:val="single" w:sz="4" w:space="0" w:color="000000"/>
              <w:left w:val="single" w:sz="4" w:space="0" w:color="000000"/>
              <w:bottom w:val="single" w:sz="4" w:space="0" w:color="000000"/>
            </w:tcBorders>
            <w:shd w:val="clear" w:color="auto" w:fill="E0E0E0"/>
            <w:vAlign w:val="center"/>
          </w:tcPr>
          <w:p w:rsidR="00460593" w:rsidRPr="00CA2257" w:rsidRDefault="00460593" w:rsidP="00CE1CDB">
            <w:pPr>
              <w:snapToGrid w:val="0"/>
              <w:jc w:val="center"/>
              <w:rPr>
                <w:rFonts w:ascii="Arial" w:hAnsi="Arial" w:cs="Arial"/>
                <w:b/>
                <w:bCs/>
              </w:rPr>
            </w:pPr>
            <w:r w:rsidRPr="00CA2257">
              <w:rPr>
                <w:rFonts w:ascii="Arial" w:hAnsi="Arial" w:cs="Arial"/>
                <w:b/>
                <w:bCs/>
                <w:sz w:val="22"/>
                <w:szCs w:val="22"/>
              </w:rPr>
              <w:t>Nom</w:t>
            </w:r>
          </w:p>
        </w:tc>
        <w:tc>
          <w:tcPr>
            <w:tcW w:w="1134" w:type="dxa"/>
            <w:tcBorders>
              <w:top w:val="single" w:sz="4" w:space="0" w:color="000000"/>
              <w:left w:val="single" w:sz="4" w:space="0" w:color="000000"/>
              <w:bottom w:val="single" w:sz="4" w:space="0" w:color="000000"/>
            </w:tcBorders>
            <w:shd w:val="clear" w:color="auto" w:fill="E0E0E0"/>
            <w:vAlign w:val="center"/>
          </w:tcPr>
          <w:p w:rsidR="00460593" w:rsidRPr="00CA2257" w:rsidRDefault="00460593" w:rsidP="00CE1CDB">
            <w:pPr>
              <w:snapToGrid w:val="0"/>
              <w:jc w:val="center"/>
              <w:rPr>
                <w:rFonts w:ascii="Arial" w:hAnsi="Arial" w:cs="Arial"/>
                <w:b/>
                <w:bCs/>
              </w:rPr>
            </w:pPr>
            <w:r w:rsidRPr="00CA2257">
              <w:rPr>
                <w:rFonts w:ascii="Arial" w:hAnsi="Arial" w:cs="Arial"/>
                <w:b/>
                <w:bCs/>
                <w:sz w:val="22"/>
                <w:szCs w:val="22"/>
              </w:rPr>
              <w:t>Prénom</w:t>
            </w:r>
          </w:p>
        </w:tc>
        <w:tc>
          <w:tcPr>
            <w:tcW w:w="2268" w:type="dxa"/>
            <w:tcBorders>
              <w:top w:val="single" w:sz="4" w:space="0" w:color="000000"/>
              <w:left w:val="single" w:sz="4" w:space="0" w:color="000000"/>
              <w:bottom w:val="single" w:sz="4" w:space="0" w:color="000000"/>
            </w:tcBorders>
            <w:shd w:val="clear" w:color="auto" w:fill="E0E0E0"/>
            <w:vAlign w:val="center"/>
          </w:tcPr>
          <w:p w:rsidR="00460593" w:rsidRPr="00CA2257" w:rsidRDefault="00460593" w:rsidP="00CE1CDB">
            <w:pPr>
              <w:snapToGrid w:val="0"/>
              <w:jc w:val="center"/>
              <w:rPr>
                <w:rFonts w:ascii="Arial" w:hAnsi="Arial" w:cs="Arial"/>
                <w:b/>
                <w:bCs/>
              </w:rPr>
            </w:pPr>
            <w:r w:rsidRPr="00CA2257">
              <w:rPr>
                <w:rFonts w:ascii="Arial" w:hAnsi="Arial" w:cs="Arial"/>
                <w:b/>
                <w:bCs/>
                <w:sz w:val="22"/>
                <w:szCs w:val="22"/>
              </w:rPr>
              <w:t>Pays</w:t>
            </w:r>
          </w:p>
        </w:tc>
        <w:tc>
          <w:tcPr>
            <w:tcW w:w="1276" w:type="dxa"/>
            <w:tcBorders>
              <w:top w:val="single" w:sz="4" w:space="0" w:color="000000"/>
              <w:left w:val="single" w:sz="4" w:space="0" w:color="000000"/>
              <w:bottom w:val="single" w:sz="4" w:space="0" w:color="000000"/>
            </w:tcBorders>
            <w:shd w:val="clear" w:color="auto" w:fill="E0E0E0"/>
            <w:vAlign w:val="center"/>
          </w:tcPr>
          <w:p w:rsidR="00460593" w:rsidRPr="00851CEA" w:rsidRDefault="00460593" w:rsidP="00CE1CDB">
            <w:pPr>
              <w:snapToGrid w:val="0"/>
              <w:jc w:val="center"/>
              <w:rPr>
                <w:rFonts w:ascii="Arial" w:hAnsi="Arial" w:cs="Arial"/>
                <w:b/>
                <w:bCs/>
                <w:sz w:val="18"/>
                <w:szCs w:val="18"/>
              </w:rPr>
            </w:pPr>
            <w:r w:rsidRPr="00851CEA">
              <w:rPr>
                <w:rFonts w:ascii="Arial" w:hAnsi="Arial" w:cs="Arial"/>
                <w:b/>
                <w:bCs/>
                <w:sz w:val="18"/>
                <w:szCs w:val="18"/>
              </w:rPr>
              <w:t>Meilleure</w:t>
            </w:r>
          </w:p>
          <w:p w:rsidR="00460593" w:rsidRPr="00851CEA" w:rsidRDefault="00460593" w:rsidP="00C4329B">
            <w:pPr>
              <w:snapToGrid w:val="0"/>
              <w:jc w:val="center"/>
              <w:rPr>
                <w:rFonts w:ascii="Arial" w:hAnsi="Arial" w:cs="Arial"/>
                <w:b/>
                <w:bCs/>
                <w:sz w:val="18"/>
                <w:szCs w:val="18"/>
              </w:rPr>
            </w:pPr>
            <w:r w:rsidRPr="00851CEA">
              <w:rPr>
                <w:rFonts w:ascii="Arial" w:hAnsi="Arial" w:cs="Arial"/>
                <w:b/>
                <w:bCs/>
                <w:sz w:val="18"/>
                <w:szCs w:val="18"/>
              </w:rPr>
              <w:t>Performance 201</w:t>
            </w:r>
            <w:r w:rsidR="007B637D">
              <w:rPr>
                <w:rFonts w:ascii="Arial" w:hAnsi="Arial" w:cs="Arial"/>
                <w:b/>
                <w:bCs/>
                <w:sz w:val="18"/>
                <w:szCs w:val="18"/>
              </w:rPr>
              <w:t>8</w:t>
            </w:r>
          </w:p>
        </w:tc>
        <w:tc>
          <w:tcPr>
            <w:tcW w:w="1134" w:type="dxa"/>
            <w:tcBorders>
              <w:top w:val="single" w:sz="4" w:space="0" w:color="000000"/>
              <w:left w:val="single" w:sz="4" w:space="0" w:color="000000"/>
              <w:bottom w:val="single" w:sz="4" w:space="0" w:color="000000"/>
              <w:right w:val="single" w:sz="4" w:space="0" w:color="000000"/>
            </w:tcBorders>
            <w:shd w:val="clear" w:color="auto" w:fill="E0E0E0"/>
            <w:vAlign w:val="center"/>
          </w:tcPr>
          <w:p w:rsidR="00460593" w:rsidRPr="005B4710" w:rsidRDefault="00460593" w:rsidP="00CE1CDB">
            <w:pPr>
              <w:jc w:val="center"/>
              <w:rPr>
                <w:rFonts w:ascii="Arial" w:hAnsi="Arial" w:cs="Arial"/>
                <w:b/>
                <w:bCs/>
                <w:sz w:val="20"/>
                <w:szCs w:val="20"/>
              </w:rPr>
            </w:pPr>
            <w:r w:rsidRPr="005B4710">
              <w:rPr>
                <w:rFonts w:ascii="Arial" w:hAnsi="Arial" w:cs="Arial"/>
                <w:b/>
                <w:bCs/>
                <w:sz w:val="20"/>
                <w:szCs w:val="20"/>
              </w:rPr>
              <w:t>Record personnel</w:t>
            </w:r>
          </w:p>
        </w:tc>
      </w:tr>
      <w:tr w:rsidR="00EB1794" w:rsidRPr="00CA2257" w:rsidTr="00FE4175">
        <w:trPr>
          <w:trHeight w:val="292"/>
        </w:trPr>
        <w:tc>
          <w:tcPr>
            <w:tcW w:w="1204" w:type="dxa"/>
            <w:tcBorders>
              <w:top w:val="single" w:sz="4" w:space="0" w:color="auto"/>
              <w:left w:val="single" w:sz="4" w:space="0" w:color="000000"/>
              <w:bottom w:val="single" w:sz="4" w:space="0" w:color="auto"/>
            </w:tcBorders>
            <w:vAlign w:val="center"/>
          </w:tcPr>
          <w:p w:rsidR="00EB1794" w:rsidRPr="0099259B" w:rsidRDefault="00F83B72" w:rsidP="00FE4175">
            <w:pPr>
              <w:jc w:val="center"/>
              <w:rPr>
                <w:rFonts w:asciiTheme="minorHAnsi" w:hAnsiTheme="minorHAnsi" w:cstheme="minorHAnsi"/>
                <w:sz w:val="22"/>
                <w:szCs w:val="22"/>
              </w:rPr>
            </w:pPr>
            <w:r w:rsidRPr="0099259B">
              <w:rPr>
                <w:rFonts w:asciiTheme="minorHAnsi" w:hAnsiTheme="minorHAnsi" w:cstheme="minorHAnsi"/>
                <w:sz w:val="22"/>
                <w:szCs w:val="22"/>
              </w:rPr>
              <w:t>2</w:t>
            </w:r>
            <w:r w:rsidR="00EB1794" w:rsidRPr="0099259B">
              <w:rPr>
                <w:rFonts w:asciiTheme="minorHAnsi" w:hAnsiTheme="minorHAnsi" w:cstheme="minorHAnsi"/>
                <w:sz w:val="22"/>
                <w:szCs w:val="22"/>
              </w:rPr>
              <w:t>1</w:t>
            </w:r>
          </w:p>
        </w:tc>
        <w:tc>
          <w:tcPr>
            <w:tcW w:w="1985" w:type="dxa"/>
            <w:tcBorders>
              <w:top w:val="single" w:sz="4" w:space="0" w:color="auto"/>
              <w:left w:val="single" w:sz="4" w:space="0" w:color="000000"/>
              <w:bottom w:val="single" w:sz="4" w:space="0" w:color="auto"/>
            </w:tcBorders>
            <w:vAlign w:val="bottom"/>
          </w:tcPr>
          <w:p w:rsidR="00EB1794" w:rsidRPr="0099259B" w:rsidRDefault="00EB1794" w:rsidP="00CA534E">
            <w:pPr>
              <w:jc w:val="center"/>
              <w:rPr>
                <w:rFonts w:asciiTheme="minorHAnsi" w:hAnsiTheme="minorHAnsi" w:cstheme="minorHAnsi"/>
                <w:sz w:val="22"/>
                <w:szCs w:val="22"/>
              </w:rPr>
            </w:pPr>
          </w:p>
        </w:tc>
        <w:tc>
          <w:tcPr>
            <w:tcW w:w="1134" w:type="dxa"/>
            <w:tcBorders>
              <w:top w:val="single" w:sz="4" w:space="0" w:color="auto"/>
              <w:left w:val="single" w:sz="4" w:space="0" w:color="000000"/>
              <w:bottom w:val="single" w:sz="4" w:space="0" w:color="auto"/>
            </w:tcBorders>
            <w:vAlign w:val="bottom"/>
          </w:tcPr>
          <w:p w:rsidR="00EB1794" w:rsidRPr="0099259B" w:rsidRDefault="00EB1794" w:rsidP="00CA534E">
            <w:pPr>
              <w:jc w:val="center"/>
              <w:rPr>
                <w:rFonts w:asciiTheme="minorHAnsi" w:hAnsiTheme="minorHAnsi" w:cstheme="minorHAnsi"/>
                <w:sz w:val="22"/>
                <w:szCs w:val="22"/>
              </w:rPr>
            </w:pPr>
          </w:p>
        </w:tc>
        <w:tc>
          <w:tcPr>
            <w:tcW w:w="2268" w:type="dxa"/>
            <w:tcBorders>
              <w:top w:val="single" w:sz="4" w:space="0" w:color="auto"/>
              <w:left w:val="single" w:sz="4" w:space="0" w:color="000000"/>
              <w:bottom w:val="single" w:sz="4" w:space="0" w:color="auto"/>
            </w:tcBorders>
            <w:vAlign w:val="bottom"/>
          </w:tcPr>
          <w:p w:rsidR="00EB1794" w:rsidRPr="0099259B" w:rsidRDefault="00EB1794" w:rsidP="00CA534E">
            <w:pPr>
              <w:jc w:val="center"/>
              <w:rPr>
                <w:rFonts w:asciiTheme="minorHAnsi" w:hAnsiTheme="minorHAnsi" w:cstheme="minorHAnsi"/>
                <w:sz w:val="22"/>
                <w:szCs w:val="22"/>
              </w:rPr>
            </w:pPr>
          </w:p>
        </w:tc>
        <w:tc>
          <w:tcPr>
            <w:tcW w:w="1276" w:type="dxa"/>
            <w:tcBorders>
              <w:top w:val="single" w:sz="4" w:space="0" w:color="auto"/>
              <w:left w:val="single" w:sz="4" w:space="0" w:color="000000"/>
              <w:bottom w:val="single" w:sz="4" w:space="0" w:color="auto"/>
            </w:tcBorders>
          </w:tcPr>
          <w:p w:rsidR="00EB1794" w:rsidRPr="0099259B" w:rsidRDefault="00EB1794" w:rsidP="00CA534E">
            <w:pPr>
              <w:jc w:val="center"/>
              <w:rPr>
                <w:rFonts w:asciiTheme="minorHAnsi" w:hAnsiTheme="minorHAnsi" w:cstheme="minorHAnsi"/>
                <w:sz w:val="22"/>
                <w:szCs w:val="22"/>
              </w:rPr>
            </w:pPr>
          </w:p>
        </w:tc>
        <w:tc>
          <w:tcPr>
            <w:tcW w:w="1134" w:type="dxa"/>
            <w:tcBorders>
              <w:top w:val="single" w:sz="4" w:space="0" w:color="auto"/>
              <w:left w:val="single" w:sz="4" w:space="0" w:color="000000"/>
              <w:bottom w:val="single" w:sz="4" w:space="0" w:color="auto"/>
              <w:right w:val="single" w:sz="4" w:space="0" w:color="000000"/>
            </w:tcBorders>
            <w:vAlign w:val="bottom"/>
          </w:tcPr>
          <w:p w:rsidR="00EB1794" w:rsidRPr="0099259B" w:rsidRDefault="00EB1794" w:rsidP="00CA534E">
            <w:pPr>
              <w:jc w:val="center"/>
              <w:rPr>
                <w:rFonts w:asciiTheme="minorHAnsi" w:hAnsiTheme="minorHAnsi" w:cstheme="minorHAnsi"/>
                <w:sz w:val="22"/>
                <w:szCs w:val="22"/>
              </w:rPr>
            </w:pPr>
          </w:p>
        </w:tc>
      </w:tr>
      <w:tr w:rsidR="00460593" w:rsidRPr="00CA2257" w:rsidTr="00FE4175">
        <w:trPr>
          <w:trHeight w:val="292"/>
        </w:trPr>
        <w:tc>
          <w:tcPr>
            <w:tcW w:w="1204" w:type="dxa"/>
            <w:tcBorders>
              <w:top w:val="single" w:sz="4" w:space="0" w:color="auto"/>
              <w:left w:val="single" w:sz="4" w:space="0" w:color="000000"/>
              <w:bottom w:val="single" w:sz="4" w:space="0" w:color="auto"/>
            </w:tcBorders>
            <w:vAlign w:val="center"/>
          </w:tcPr>
          <w:p w:rsidR="00460593" w:rsidRPr="0099259B" w:rsidRDefault="00F83B72" w:rsidP="00FE4175">
            <w:pPr>
              <w:jc w:val="center"/>
              <w:rPr>
                <w:rFonts w:asciiTheme="minorHAnsi" w:hAnsiTheme="minorHAnsi" w:cstheme="minorHAnsi"/>
                <w:sz w:val="22"/>
                <w:szCs w:val="22"/>
              </w:rPr>
            </w:pPr>
            <w:r w:rsidRPr="0099259B">
              <w:rPr>
                <w:rFonts w:asciiTheme="minorHAnsi" w:hAnsiTheme="minorHAnsi" w:cstheme="minorHAnsi"/>
                <w:sz w:val="22"/>
                <w:szCs w:val="22"/>
              </w:rPr>
              <w:t>2</w:t>
            </w:r>
            <w:r w:rsidR="00460593" w:rsidRPr="0099259B">
              <w:rPr>
                <w:rFonts w:asciiTheme="minorHAnsi" w:hAnsiTheme="minorHAnsi" w:cstheme="minorHAnsi"/>
                <w:sz w:val="22"/>
                <w:szCs w:val="22"/>
              </w:rPr>
              <w:t>2</w:t>
            </w:r>
          </w:p>
        </w:tc>
        <w:tc>
          <w:tcPr>
            <w:tcW w:w="1985" w:type="dxa"/>
            <w:tcBorders>
              <w:top w:val="single" w:sz="4" w:space="0" w:color="auto"/>
              <w:left w:val="single" w:sz="4" w:space="0" w:color="000000"/>
              <w:bottom w:val="single" w:sz="4" w:space="0" w:color="auto"/>
            </w:tcBorders>
            <w:vAlign w:val="bottom"/>
          </w:tcPr>
          <w:p w:rsidR="00460593" w:rsidRPr="0099259B" w:rsidRDefault="00460593" w:rsidP="00CA534E">
            <w:pPr>
              <w:jc w:val="center"/>
              <w:rPr>
                <w:rFonts w:asciiTheme="minorHAnsi" w:hAnsiTheme="minorHAnsi" w:cstheme="minorHAnsi"/>
                <w:sz w:val="22"/>
                <w:szCs w:val="22"/>
              </w:rPr>
            </w:pPr>
          </w:p>
        </w:tc>
        <w:tc>
          <w:tcPr>
            <w:tcW w:w="1134" w:type="dxa"/>
            <w:tcBorders>
              <w:top w:val="single" w:sz="4" w:space="0" w:color="auto"/>
              <w:left w:val="single" w:sz="4" w:space="0" w:color="000000"/>
              <w:bottom w:val="single" w:sz="4" w:space="0" w:color="auto"/>
            </w:tcBorders>
            <w:vAlign w:val="bottom"/>
          </w:tcPr>
          <w:p w:rsidR="00460593" w:rsidRPr="0099259B" w:rsidRDefault="00460593" w:rsidP="00CA534E">
            <w:pPr>
              <w:jc w:val="center"/>
              <w:rPr>
                <w:rFonts w:asciiTheme="minorHAnsi" w:hAnsiTheme="minorHAnsi" w:cstheme="minorHAnsi"/>
                <w:sz w:val="22"/>
                <w:szCs w:val="22"/>
              </w:rPr>
            </w:pPr>
          </w:p>
        </w:tc>
        <w:tc>
          <w:tcPr>
            <w:tcW w:w="2268" w:type="dxa"/>
            <w:tcBorders>
              <w:top w:val="single" w:sz="4" w:space="0" w:color="auto"/>
              <w:left w:val="single" w:sz="4" w:space="0" w:color="000000"/>
              <w:bottom w:val="single" w:sz="4" w:space="0" w:color="auto"/>
            </w:tcBorders>
            <w:vAlign w:val="bottom"/>
          </w:tcPr>
          <w:p w:rsidR="00460593" w:rsidRPr="0099259B" w:rsidRDefault="00460593" w:rsidP="00CA534E">
            <w:pPr>
              <w:jc w:val="center"/>
              <w:rPr>
                <w:rFonts w:asciiTheme="minorHAnsi" w:hAnsiTheme="minorHAnsi" w:cstheme="minorHAnsi"/>
                <w:sz w:val="22"/>
                <w:szCs w:val="22"/>
              </w:rPr>
            </w:pPr>
          </w:p>
        </w:tc>
        <w:tc>
          <w:tcPr>
            <w:tcW w:w="1276" w:type="dxa"/>
            <w:tcBorders>
              <w:top w:val="single" w:sz="4" w:space="0" w:color="auto"/>
              <w:left w:val="single" w:sz="4" w:space="0" w:color="000000"/>
              <w:bottom w:val="single" w:sz="4" w:space="0" w:color="auto"/>
            </w:tcBorders>
          </w:tcPr>
          <w:p w:rsidR="00460593" w:rsidRPr="0099259B" w:rsidRDefault="00460593" w:rsidP="00CA534E">
            <w:pPr>
              <w:jc w:val="center"/>
              <w:rPr>
                <w:rFonts w:asciiTheme="minorHAnsi" w:hAnsiTheme="minorHAnsi" w:cstheme="minorHAnsi"/>
                <w:sz w:val="22"/>
                <w:szCs w:val="22"/>
              </w:rPr>
            </w:pPr>
          </w:p>
        </w:tc>
        <w:tc>
          <w:tcPr>
            <w:tcW w:w="1134" w:type="dxa"/>
            <w:tcBorders>
              <w:top w:val="single" w:sz="4" w:space="0" w:color="auto"/>
              <w:left w:val="single" w:sz="4" w:space="0" w:color="000000"/>
              <w:bottom w:val="single" w:sz="4" w:space="0" w:color="auto"/>
              <w:right w:val="single" w:sz="4" w:space="0" w:color="000000"/>
            </w:tcBorders>
            <w:vAlign w:val="bottom"/>
          </w:tcPr>
          <w:p w:rsidR="00460593" w:rsidRPr="0099259B" w:rsidRDefault="00460593" w:rsidP="00CA534E">
            <w:pPr>
              <w:jc w:val="center"/>
              <w:rPr>
                <w:rFonts w:asciiTheme="minorHAnsi" w:hAnsiTheme="minorHAnsi" w:cstheme="minorHAnsi"/>
                <w:sz w:val="22"/>
                <w:szCs w:val="22"/>
              </w:rPr>
            </w:pPr>
          </w:p>
        </w:tc>
      </w:tr>
      <w:tr w:rsidR="00460593" w:rsidRPr="00CA2257" w:rsidTr="00FE4175">
        <w:trPr>
          <w:trHeight w:val="292"/>
        </w:trPr>
        <w:tc>
          <w:tcPr>
            <w:tcW w:w="1204" w:type="dxa"/>
            <w:tcBorders>
              <w:top w:val="single" w:sz="4" w:space="0" w:color="auto"/>
              <w:left w:val="single" w:sz="4" w:space="0" w:color="000000"/>
              <w:bottom w:val="single" w:sz="4" w:space="0" w:color="auto"/>
            </w:tcBorders>
            <w:vAlign w:val="center"/>
          </w:tcPr>
          <w:p w:rsidR="00460593" w:rsidRPr="0099259B" w:rsidRDefault="00F83B72" w:rsidP="00FE4175">
            <w:pPr>
              <w:jc w:val="center"/>
              <w:rPr>
                <w:rFonts w:asciiTheme="minorHAnsi" w:hAnsiTheme="minorHAnsi" w:cstheme="minorHAnsi"/>
                <w:sz w:val="22"/>
                <w:szCs w:val="22"/>
              </w:rPr>
            </w:pPr>
            <w:r w:rsidRPr="0099259B">
              <w:rPr>
                <w:rFonts w:asciiTheme="minorHAnsi" w:hAnsiTheme="minorHAnsi" w:cstheme="minorHAnsi"/>
                <w:sz w:val="22"/>
                <w:szCs w:val="22"/>
              </w:rPr>
              <w:t>2</w:t>
            </w:r>
            <w:r w:rsidR="00460593" w:rsidRPr="0099259B">
              <w:rPr>
                <w:rFonts w:asciiTheme="minorHAnsi" w:hAnsiTheme="minorHAnsi" w:cstheme="minorHAnsi"/>
                <w:sz w:val="22"/>
                <w:szCs w:val="22"/>
              </w:rPr>
              <w:t>3</w:t>
            </w:r>
          </w:p>
        </w:tc>
        <w:tc>
          <w:tcPr>
            <w:tcW w:w="1985" w:type="dxa"/>
            <w:tcBorders>
              <w:top w:val="single" w:sz="4" w:space="0" w:color="auto"/>
              <w:left w:val="single" w:sz="4" w:space="0" w:color="000000"/>
              <w:bottom w:val="single" w:sz="4" w:space="0" w:color="auto"/>
            </w:tcBorders>
            <w:vAlign w:val="bottom"/>
          </w:tcPr>
          <w:p w:rsidR="00460593" w:rsidRPr="0099259B" w:rsidRDefault="00460593" w:rsidP="00CA534E">
            <w:pPr>
              <w:jc w:val="center"/>
              <w:rPr>
                <w:rFonts w:asciiTheme="minorHAnsi" w:hAnsiTheme="minorHAnsi" w:cstheme="minorHAnsi"/>
                <w:sz w:val="22"/>
                <w:szCs w:val="22"/>
              </w:rPr>
            </w:pPr>
          </w:p>
        </w:tc>
        <w:tc>
          <w:tcPr>
            <w:tcW w:w="1134" w:type="dxa"/>
            <w:tcBorders>
              <w:top w:val="single" w:sz="4" w:space="0" w:color="auto"/>
              <w:left w:val="single" w:sz="4" w:space="0" w:color="000000"/>
              <w:bottom w:val="single" w:sz="4" w:space="0" w:color="auto"/>
            </w:tcBorders>
            <w:vAlign w:val="bottom"/>
          </w:tcPr>
          <w:p w:rsidR="00460593" w:rsidRPr="0099259B" w:rsidRDefault="00460593" w:rsidP="00CA534E">
            <w:pPr>
              <w:jc w:val="center"/>
              <w:rPr>
                <w:rFonts w:asciiTheme="minorHAnsi" w:hAnsiTheme="minorHAnsi" w:cstheme="minorHAnsi"/>
                <w:sz w:val="22"/>
                <w:szCs w:val="22"/>
              </w:rPr>
            </w:pPr>
          </w:p>
        </w:tc>
        <w:tc>
          <w:tcPr>
            <w:tcW w:w="2268" w:type="dxa"/>
            <w:tcBorders>
              <w:top w:val="single" w:sz="4" w:space="0" w:color="auto"/>
              <w:left w:val="single" w:sz="4" w:space="0" w:color="000000"/>
              <w:bottom w:val="single" w:sz="4" w:space="0" w:color="auto"/>
            </w:tcBorders>
            <w:vAlign w:val="bottom"/>
          </w:tcPr>
          <w:p w:rsidR="00460593" w:rsidRPr="0099259B" w:rsidRDefault="00460593" w:rsidP="00CA534E">
            <w:pPr>
              <w:jc w:val="center"/>
              <w:rPr>
                <w:rFonts w:asciiTheme="minorHAnsi" w:hAnsiTheme="minorHAnsi" w:cstheme="minorHAnsi"/>
                <w:sz w:val="22"/>
                <w:szCs w:val="22"/>
              </w:rPr>
            </w:pPr>
          </w:p>
        </w:tc>
        <w:tc>
          <w:tcPr>
            <w:tcW w:w="1276" w:type="dxa"/>
            <w:tcBorders>
              <w:top w:val="single" w:sz="4" w:space="0" w:color="auto"/>
              <w:left w:val="single" w:sz="4" w:space="0" w:color="000000"/>
              <w:bottom w:val="single" w:sz="4" w:space="0" w:color="auto"/>
            </w:tcBorders>
          </w:tcPr>
          <w:p w:rsidR="00460593" w:rsidRPr="0099259B" w:rsidRDefault="00460593" w:rsidP="00CA534E">
            <w:pPr>
              <w:jc w:val="center"/>
              <w:rPr>
                <w:rFonts w:asciiTheme="minorHAnsi" w:hAnsiTheme="minorHAnsi" w:cstheme="minorHAnsi"/>
                <w:sz w:val="22"/>
                <w:szCs w:val="22"/>
              </w:rPr>
            </w:pPr>
          </w:p>
        </w:tc>
        <w:tc>
          <w:tcPr>
            <w:tcW w:w="1134" w:type="dxa"/>
            <w:tcBorders>
              <w:top w:val="single" w:sz="4" w:space="0" w:color="auto"/>
              <w:left w:val="single" w:sz="4" w:space="0" w:color="000000"/>
              <w:bottom w:val="single" w:sz="4" w:space="0" w:color="auto"/>
              <w:right w:val="single" w:sz="4" w:space="0" w:color="000000"/>
            </w:tcBorders>
            <w:vAlign w:val="bottom"/>
          </w:tcPr>
          <w:p w:rsidR="00460593" w:rsidRPr="0099259B" w:rsidRDefault="00460593" w:rsidP="00CA534E">
            <w:pPr>
              <w:jc w:val="center"/>
              <w:rPr>
                <w:rFonts w:asciiTheme="minorHAnsi" w:hAnsiTheme="minorHAnsi" w:cstheme="minorHAnsi"/>
                <w:sz w:val="22"/>
                <w:szCs w:val="22"/>
              </w:rPr>
            </w:pPr>
          </w:p>
        </w:tc>
      </w:tr>
      <w:tr w:rsidR="00A00D29" w:rsidRPr="00CA2257" w:rsidTr="00FE4175">
        <w:trPr>
          <w:trHeight w:val="292"/>
        </w:trPr>
        <w:tc>
          <w:tcPr>
            <w:tcW w:w="1204" w:type="dxa"/>
            <w:tcBorders>
              <w:top w:val="single" w:sz="4" w:space="0" w:color="auto"/>
              <w:left w:val="single" w:sz="4" w:space="0" w:color="000000"/>
              <w:bottom w:val="single" w:sz="4" w:space="0" w:color="auto"/>
            </w:tcBorders>
            <w:vAlign w:val="center"/>
          </w:tcPr>
          <w:p w:rsidR="00A00D29" w:rsidRPr="0099259B" w:rsidRDefault="00F83B72" w:rsidP="00FE4175">
            <w:pPr>
              <w:jc w:val="center"/>
              <w:rPr>
                <w:rFonts w:asciiTheme="minorHAnsi" w:hAnsiTheme="minorHAnsi" w:cstheme="minorHAnsi"/>
                <w:sz w:val="22"/>
                <w:szCs w:val="22"/>
              </w:rPr>
            </w:pPr>
            <w:r w:rsidRPr="0099259B">
              <w:rPr>
                <w:rFonts w:asciiTheme="minorHAnsi" w:hAnsiTheme="minorHAnsi" w:cstheme="minorHAnsi"/>
                <w:sz w:val="22"/>
                <w:szCs w:val="22"/>
              </w:rPr>
              <w:t>2</w:t>
            </w:r>
            <w:r w:rsidR="00A00D29" w:rsidRPr="0099259B">
              <w:rPr>
                <w:rFonts w:asciiTheme="minorHAnsi" w:hAnsiTheme="minorHAnsi" w:cstheme="minorHAnsi"/>
                <w:sz w:val="22"/>
                <w:szCs w:val="22"/>
              </w:rPr>
              <w:t>4</w:t>
            </w:r>
          </w:p>
        </w:tc>
        <w:tc>
          <w:tcPr>
            <w:tcW w:w="1985" w:type="dxa"/>
            <w:tcBorders>
              <w:top w:val="single" w:sz="4" w:space="0" w:color="auto"/>
              <w:left w:val="single" w:sz="4" w:space="0" w:color="000000"/>
              <w:bottom w:val="single" w:sz="4" w:space="0" w:color="auto"/>
            </w:tcBorders>
            <w:vAlign w:val="bottom"/>
          </w:tcPr>
          <w:p w:rsidR="00A00D29" w:rsidRPr="0099259B" w:rsidRDefault="00A00D29" w:rsidP="00CA534E">
            <w:pPr>
              <w:jc w:val="center"/>
              <w:rPr>
                <w:rFonts w:asciiTheme="minorHAnsi" w:hAnsiTheme="minorHAnsi" w:cstheme="minorHAnsi"/>
                <w:sz w:val="22"/>
                <w:szCs w:val="22"/>
              </w:rPr>
            </w:pPr>
          </w:p>
        </w:tc>
        <w:tc>
          <w:tcPr>
            <w:tcW w:w="1134" w:type="dxa"/>
            <w:tcBorders>
              <w:top w:val="single" w:sz="4" w:space="0" w:color="auto"/>
              <w:left w:val="single" w:sz="4" w:space="0" w:color="000000"/>
              <w:bottom w:val="single" w:sz="4" w:space="0" w:color="auto"/>
            </w:tcBorders>
            <w:vAlign w:val="bottom"/>
          </w:tcPr>
          <w:p w:rsidR="00A00D29" w:rsidRPr="0099259B" w:rsidRDefault="00A00D29" w:rsidP="00CA534E">
            <w:pPr>
              <w:jc w:val="center"/>
              <w:rPr>
                <w:rFonts w:asciiTheme="minorHAnsi" w:hAnsiTheme="minorHAnsi" w:cstheme="minorHAnsi"/>
                <w:sz w:val="22"/>
                <w:szCs w:val="22"/>
              </w:rPr>
            </w:pPr>
          </w:p>
        </w:tc>
        <w:tc>
          <w:tcPr>
            <w:tcW w:w="2268" w:type="dxa"/>
            <w:tcBorders>
              <w:top w:val="single" w:sz="4" w:space="0" w:color="auto"/>
              <w:left w:val="single" w:sz="4" w:space="0" w:color="000000"/>
              <w:bottom w:val="single" w:sz="4" w:space="0" w:color="auto"/>
            </w:tcBorders>
            <w:vAlign w:val="bottom"/>
          </w:tcPr>
          <w:p w:rsidR="00A00D29" w:rsidRPr="0099259B" w:rsidRDefault="00A00D29" w:rsidP="00CA534E">
            <w:pPr>
              <w:jc w:val="center"/>
              <w:rPr>
                <w:rFonts w:asciiTheme="minorHAnsi" w:hAnsiTheme="minorHAnsi" w:cstheme="minorHAnsi"/>
                <w:sz w:val="22"/>
                <w:szCs w:val="22"/>
              </w:rPr>
            </w:pPr>
          </w:p>
        </w:tc>
        <w:tc>
          <w:tcPr>
            <w:tcW w:w="1276" w:type="dxa"/>
            <w:tcBorders>
              <w:top w:val="single" w:sz="4" w:space="0" w:color="auto"/>
              <w:left w:val="single" w:sz="4" w:space="0" w:color="000000"/>
              <w:bottom w:val="single" w:sz="4" w:space="0" w:color="auto"/>
            </w:tcBorders>
          </w:tcPr>
          <w:p w:rsidR="00A00D29" w:rsidRPr="0099259B" w:rsidRDefault="00A00D29" w:rsidP="00CA534E">
            <w:pPr>
              <w:jc w:val="center"/>
              <w:rPr>
                <w:rFonts w:asciiTheme="minorHAnsi" w:hAnsiTheme="minorHAnsi" w:cstheme="minorHAnsi"/>
                <w:sz w:val="22"/>
                <w:szCs w:val="22"/>
              </w:rPr>
            </w:pPr>
          </w:p>
        </w:tc>
        <w:tc>
          <w:tcPr>
            <w:tcW w:w="1134" w:type="dxa"/>
            <w:tcBorders>
              <w:top w:val="single" w:sz="4" w:space="0" w:color="auto"/>
              <w:left w:val="single" w:sz="4" w:space="0" w:color="000000"/>
              <w:bottom w:val="single" w:sz="4" w:space="0" w:color="auto"/>
              <w:right w:val="single" w:sz="4" w:space="0" w:color="000000"/>
            </w:tcBorders>
            <w:vAlign w:val="bottom"/>
          </w:tcPr>
          <w:p w:rsidR="00A00D29" w:rsidRPr="0099259B" w:rsidRDefault="00A00D29" w:rsidP="00CA534E">
            <w:pPr>
              <w:jc w:val="center"/>
              <w:rPr>
                <w:rFonts w:asciiTheme="minorHAnsi" w:hAnsiTheme="minorHAnsi" w:cstheme="minorHAnsi"/>
                <w:sz w:val="22"/>
                <w:szCs w:val="22"/>
              </w:rPr>
            </w:pPr>
          </w:p>
        </w:tc>
      </w:tr>
      <w:tr w:rsidR="00A00D29" w:rsidRPr="00CA2257" w:rsidTr="00FE4175">
        <w:trPr>
          <w:trHeight w:val="292"/>
        </w:trPr>
        <w:tc>
          <w:tcPr>
            <w:tcW w:w="1204" w:type="dxa"/>
            <w:tcBorders>
              <w:top w:val="single" w:sz="4" w:space="0" w:color="auto"/>
              <w:left w:val="single" w:sz="4" w:space="0" w:color="000000"/>
              <w:bottom w:val="single" w:sz="4" w:space="0" w:color="auto"/>
            </w:tcBorders>
            <w:vAlign w:val="center"/>
          </w:tcPr>
          <w:p w:rsidR="00A00D29" w:rsidRPr="0099259B" w:rsidRDefault="00F83B72" w:rsidP="00FE4175">
            <w:pPr>
              <w:jc w:val="center"/>
              <w:rPr>
                <w:rFonts w:asciiTheme="minorHAnsi" w:hAnsiTheme="minorHAnsi" w:cstheme="minorHAnsi"/>
                <w:sz w:val="22"/>
                <w:szCs w:val="22"/>
              </w:rPr>
            </w:pPr>
            <w:r w:rsidRPr="0099259B">
              <w:rPr>
                <w:rFonts w:asciiTheme="minorHAnsi" w:hAnsiTheme="minorHAnsi" w:cstheme="minorHAnsi"/>
                <w:sz w:val="22"/>
                <w:szCs w:val="22"/>
              </w:rPr>
              <w:t>2</w:t>
            </w:r>
            <w:r w:rsidR="00A00D29" w:rsidRPr="0099259B">
              <w:rPr>
                <w:rFonts w:asciiTheme="minorHAnsi" w:hAnsiTheme="minorHAnsi" w:cstheme="minorHAnsi"/>
                <w:sz w:val="22"/>
                <w:szCs w:val="22"/>
              </w:rPr>
              <w:t>5</w:t>
            </w:r>
          </w:p>
        </w:tc>
        <w:tc>
          <w:tcPr>
            <w:tcW w:w="1985" w:type="dxa"/>
            <w:tcBorders>
              <w:top w:val="single" w:sz="4" w:space="0" w:color="auto"/>
              <w:left w:val="single" w:sz="4" w:space="0" w:color="000000"/>
              <w:bottom w:val="single" w:sz="4" w:space="0" w:color="auto"/>
            </w:tcBorders>
            <w:vAlign w:val="bottom"/>
          </w:tcPr>
          <w:p w:rsidR="00A00D29" w:rsidRPr="0099259B" w:rsidRDefault="00A00D29" w:rsidP="00CA534E">
            <w:pPr>
              <w:jc w:val="center"/>
              <w:rPr>
                <w:rFonts w:asciiTheme="minorHAnsi" w:hAnsiTheme="minorHAnsi" w:cstheme="minorHAnsi"/>
                <w:sz w:val="22"/>
                <w:szCs w:val="22"/>
              </w:rPr>
            </w:pPr>
          </w:p>
        </w:tc>
        <w:tc>
          <w:tcPr>
            <w:tcW w:w="1134" w:type="dxa"/>
            <w:tcBorders>
              <w:top w:val="single" w:sz="4" w:space="0" w:color="auto"/>
              <w:left w:val="single" w:sz="4" w:space="0" w:color="000000"/>
              <w:bottom w:val="single" w:sz="4" w:space="0" w:color="auto"/>
            </w:tcBorders>
            <w:vAlign w:val="bottom"/>
          </w:tcPr>
          <w:p w:rsidR="00A00D29" w:rsidRPr="0099259B" w:rsidRDefault="00A00D29" w:rsidP="00CA534E">
            <w:pPr>
              <w:jc w:val="center"/>
              <w:rPr>
                <w:rFonts w:asciiTheme="minorHAnsi" w:hAnsiTheme="minorHAnsi" w:cstheme="minorHAnsi"/>
                <w:sz w:val="22"/>
                <w:szCs w:val="22"/>
              </w:rPr>
            </w:pPr>
          </w:p>
        </w:tc>
        <w:tc>
          <w:tcPr>
            <w:tcW w:w="2268" w:type="dxa"/>
            <w:tcBorders>
              <w:top w:val="single" w:sz="4" w:space="0" w:color="auto"/>
              <w:left w:val="single" w:sz="4" w:space="0" w:color="000000"/>
              <w:bottom w:val="single" w:sz="4" w:space="0" w:color="auto"/>
            </w:tcBorders>
            <w:vAlign w:val="bottom"/>
          </w:tcPr>
          <w:p w:rsidR="00A00D29" w:rsidRPr="0099259B" w:rsidRDefault="00A00D29" w:rsidP="00CA534E">
            <w:pPr>
              <w:jc w:val="center"/>
              <w:rPr>
                <w:rFonts w:asciiTheme="minorHAnsi" w:hAnsiTheme="minorHAnsi" w:cstheme="minorHAnsi"/>
                <w:sz w:val="22"/>
                <w:szCs w:val="22"/>
              </w:rPr>
            </w:pPr>
          </w:p>
        </w:tc>
        <w:tc>
          <w:tcPr>
            <w:tcW w:w="1276" w:type="dxa"/>
            <w:tcBorders>
              <w:top w:val="single" w:sz="4" w:space="0" w:color="auto"/>
              <w:left w:val="single" w:sz="4" w:space="0" w:color="000000"/>
              <w:bottom w:val="single" w:sz="4" w:space="0" w:color="auto"/>
            </w:tcBorders>
          </w:tcPr>
          <w:p w:rsidR="00A00D29" w:rsidRPr="0099259B" w:rsidRDefault="00A00D29" w:rsidP="00CA534E">
            <w:pPr>
              <w:jc w:val="center"/>
              <w:rPr>
                <w:rFonts w:asciiTheme="minorHAnsi" w:hAnsiTheme="minorHAnsi" w:cstheme="minorHAnsi"/>
                <w:sz w:val="22"/>
                <w:szCs w:val="22"/>
              </w:rPr>
            </w:pPr>
          </w:p>
        </w:tc>
        <w:tc>
          <w:tcPr>
            <w:tcW w:w="1134" w:type="dxa"/>
            <w:tcBorders>
              <w:top w:val="single" w:sz="4" w:space="0" w:color="auto"/>
              <w:left w:val="single" w:sz="4" w:space="0" w:color="000000"/>
              <w:bottom w:val="single" w:sz="4" w:space="0" w:color="auto"/>
              <w:right w:val="single" w:sz="4" w:space="0" w:color="000000"/>
            </w:tcBorders>
            <w:vAlign w:val="bottom"/>
          </w:tcPr>
          <w:p w:rsidR="00A00D29" w:rsidRPr="0099259B" w:rsidRDefault="00A00D29" w:rsidP="00CA534E">
            <w:pPr>
              <w:jc w:val="center"/>
              <w:rPr>
                <w:rFonts w:asciiTheme="minorHAnsi" w:hAnsiTheme="minorHAnsi" w:cstheme="minorHAnsi"/>
                <w:sz w:val="22"/>
                <w:szCs w:val="22"/>
              </w:rPr>
            </w:pPr>
          </w:p>
        </w:tc>
      </w:tr>
      <w:tr w:rsidR="00A00D29" w:rsidRPr="00CA2257" w:rsidTr="00FE4175">
        <w:trPr>
          <w:trHeight w:val="292"/>
        </w:trPr>
        <w:tc>
          <w:tcPr>
            <w:tcW w:w="1204" w:type="dxa"/>
            <w:tcBorders>
              <w:top w:val="single" w:sz="4" w:space="0" w:color="auto"/>
              <w:left w:val="single" w:sz="4" w:space="0" w:color="000000"/>
              <w:bottom w:val="single" w:sz="4" w:space="0" w:color="auto"/>
            </w:tcBorders>
            <w:vAlign w:val="center"/>
          </w:tcPr>
          <w:p w:rsidR="00A00D29" w:rsidRPr="0099259B" w:rsidRDefault="00F83B72" w:rsidP="00FE4175">
            <w:pPr>
              <w:jc w:val="center"/>
              <w:rPr>
                <w:rFonts w:asciiTheme="minorHAnsi" w:hAnsiTheme="minorHAnsi" w:cstheme="minorHAnsi"/>
                <w:sz w:val="22"/>
                <w:szCs w:val="22"/>
              </w:rPr>
            </w:pPr>
            <w:r w:rsidRPr="0099259B">
              <w:rPr>
                <w:rFonts w:asciiTheme="minorHAnsi" w:hAnsiTheme="minorHAnsi" w:cstheme="minorHAnsi"/>
                <w:sz w:val="22"/>
                <w:szCs w:val="22"/>
              </w:rPr>
              <w:t>2</w:t>
            </w:r>
            <w:r w:rsidR="00A00D29" w:rsidRPr="0099259B">
              <w:rPr>
                <w:rFonts w:asciiTheme="minorHAnsi" w:hAnsiTheme="minorHAnsi" w:cstheme="minorHAnsi"/>
                <w:sz w:val="22"/>
                <w:szCs w:val="22"/>
              </w:rPr>
              <w:t>6</w:t>
            </w:r>
          </w:p>
        </w:tc>
        <w:tc>
          <w:tcPr>
            <w:tcW w:w="1985" w:type="dxa"/>
            <w:tcBorders>
              <w:top w:val="single" w:sz="4" w:space="0" w:color="auto"/>
              <w:left w:val="single" w:sz="4" w:space="0" w:color="000000"/>
              <w:bottom w:val="single" w:sz="4" w:space="0" w:color="auto"/>
            </w:tcBorders>
            <w:vAlign w:val="bottom"/>
          </w:tcPr>
          <w:p w:rsidR="00A00D29" w:rsidRPr="0099259B" w:rsidRDefault="00A00D29" w:rsidP="00CA534E">
            <w:pPr>
              <w:jc w:val="center"/>
              <w:rPr>
                <w:rFonts w:asciiTheme="minorHAnsi" w:hAnsiTheme="minorHAnsi" w:cstheme="minorHAnsi"/>
                <w:sz w:val="22"/>
                <w:szCs w:val="22"/>
              </w:rPr>
            </w:pPr>
          </w:p>
        </w:tc>
        <w:tc>
          <w:tcPr>
            <w:tcW w:w="1134" w:type="dxa"/>
            <w:tcBorders>
              <w:top w:val="single" w:sz="4" w:space="0" w:color="auto"/>
              <w:left w:val="single" w:sz="4" w:space="0" w:color="000000"/>
              <w:bottom w:val="single" w:sz="4" w:space="0" w:color="auto"/>
            </w:tcBorders>
            <w:vAlign w:val="bottom"/>
          </w:tcPr>
          <w:p w:rsidR="00A00D29" w:rsidRPr="0099259B" w:rsidRDefault="00A00D29" w:rsidP="00CA534E">
            <w:pPr>
              <w:jc w:val="center"/>
              <w:rPr>
                <w:rFonts w:asciiTheme="minorHAnsi" w:hAnsiTheme="minorHAnsi" w:cstheme="minorHAnsi"/>
                <w:sz w:val="22"/>
                <w:szCs w:val="22"/>
              </w:rPr>
            </w:pPr>
          </w:p>
        </w:tc>
        <w:tc>
          <w:tcPr>
            <w:tcW w:w="2268" w:type="dxa"/>
            <w:tcBorders>
              <w:top w:val="single" w:sz="4" w:space="0" w:color="auto"/>
              <w:left w:val="single" w:sz="4" w:space="0" w:color="000000"/>
              <w:bottom w:val="single" w:sz="4" w:space="0" w:color="auto"/>
            </w:tcBorders>
            <w:vAlign w:val="bottom"/>
          </w:tcPr>
          <w:p w:rsidR="00A00D29" w:rsidRPr="0099259B" w:rsidRDefault="00A00D29" w:rsidP="00CA534E">
            <w:pPr>
              <w:jc w:val="center"/>
              <w:rPr>
                <w:rFonts w:asciiTheme="minorHAnsi" w:hAnsiTheme="minorHAnsi" w:cstheme="minorHAnsi"/>
                <w:sz w:val="22"/>
                <w:szCs w:val="22"/>
              </w:rPr>
            </w:pPr>
          </w:p>
        </w:tc>
        <w:tc>
          <w:tcPr>
            <w:tcW w:w="1276" w:type="dxa"/>
            <w:tcBorders>
              <w:top w:val="single" w:sz="4" w:space="0" w:color="auto"/>
              <w:left w:val="single" w:sz="4" w:space="0" w:color="000000"/>
              <w:bottom w:val="single" w:sz="4" w:space="0" w:color="auto"/>
            </w:tcBorders>
          </w:tcPr>
          <w:p w:rsidR="00A00D29" w:rsidRPr="0099259B" w:rsidRDefault="00A00D29" w:rsidP="00CA534E">
            <w:pPr>
              <w:jc w:val="center"/>
              <w:rPr>
                <w:rFonts w:asciiTheme="minorHAnsi" w:hAnsiTheme="minorHAnsi" w:cstheme="minorHAnsi"/>
                <w:sz w:val="22"/>
                <w:szCs w:val="22"/>
              </w:rPr>
            </w:pPr>
          </w:p>
        </w:tc>
        <w:tc>
          <w:tcPr>
            <w:tcW w:w="1134" w:type="dxa"/>
            <w:tcBorders>
              <w:top w:val="single" w:sz="4" w:space="0" w:color="auto"/>
              <w:left w:val="single" w:sz="4" w:space="0" w:color="000000"/>
              <w:bottom w:val="single" w:sz="4" w:space="0" w:color="auto"/>
              <w:right w:val="single" w:sz="4" w:space="0" w:color="000000"/>
            </w:tcBorders>
            <w:vAlign w:val="bottom"/>
          </w:tcPr>
          <w:p w:rsidR="00A00D29" w:rsidRPr="0099259B" w:rsidRDefault="00A00D29" w:rsidP="00CA534E">
            <w:pPr>
              <w:jc w:val="center"/>
              <w:rPr>
                <w:rFonts w:asciiTheme="minorHAnsi" w:hAnsiTheme="minorHAnsi" w:cstheme="minorHAnsi"/>
                <w:sz w:val="22"/>
                <w:szCs w:val="22"/>
              </w:rPr>
            </w:pPr>
          </w:p>
        </w:tc>
      </w:tr>
      <w:tr w:rsidR="00A00D29" w:rsidRPr="00CA2257" w:rsidTr="00FE4175">
        <w:trPr>
          <w:trHeight w:val="292"/>
        </w:trPr>
        <w:tc>
          <w:tcPr>
            <w:tcW w:w="1204" w:type="dxa"/>
            <w:tcBorders>
              <w:top w:val="single" w:sz="4" w:space="0" w:color="auto"/>
              <w:left w:val="single" w:sz="4" w:space="0" w:color="000000"/>
              <w:bottom w:val="single" w:sz="4" w:space="0" w:color="auto"/>
            </w:tcBorders>
            <w:vAlign w:val="center"/>
          </w:tcPr>
          <w:p w:rsidR="00A00D29" w:rsidRPr="0099259B" w:rsidRDefault="00F83B72" w:rsidP="00FE4175">
            <w:pPr>
              <w:jc w:val="center"/>
              <w:rPr>
                <w:rFonts w:asciiTheme="minorHAnsi" w:hAnsiTheme="minorHAnsi" w:cstheme="minorHAnsi"/>
                <w:sz w:val="22"/>
                <w:szCs w:val="22"/>
              </w:rPr>
            </w:pPr>
            <w:r w:rsidRPr="0099259B">
              <w:rPr>
                <w:rFonts w:asciiTheme="minorHAnsi" w:hAnsiTheme="minorHAnsi" w:cstheme="minorHAnsi"/>
                <w:sz w:val="22"/>
                <w:szCs w:val="22"/>
              </w:rPr>
              <w:t>2</w:t>
            </w:r>
            <w:r w:rsidR="00A00D29" w:rsidRPr="0099259B">
              <w:rPr>
                <w:rFonts w:asciiTheme="minorHAnsi" w:hAnsiTheme="minorHAnsi" w:cstheme="minorHAnsi"/>
                <w:sz w:val="22"/>
                <w:szCs w:val="22"/>
              </w:rPr>
              <w:t>7</w:t>
            </w:r>
          </w:p>
        </w:tc>
        <w:tc>
          <w:tcPr>
            <w:tcW w:w="1985" w:type="dxa"/>
            <w:tcBorders>
              <w:top w:val="single" w:sz="4" w:space="0" w:color="auto"/>
              <w:left w:val="single" w:sz="4" w:space="0" w:color="000000"/>
              <w:bottom w:val="single" w:sz="4" w:space="0" w:color="auto"/>
            </w:tcBorders>
            <w:vAlign w:val="bottom"/>
          </w:tcPr>
          <w:p w:rsidR="00A00D29" w:rsidRPr="0099259B" w:rsidRDefault="00A00D29" w:rsidP="00CA534E">
            <w:pPr>
              <w:jc w:val="center"/>
              <w:rPr>
                <w:rFonts w:asciiTheme="minorHAnsi" w:hAnsiTheme="minorHAnsi" w:cstheme="minorHAnsi"/>
                <w:sz w:val="22"/>
                <w:szCs w:val="22"/>
              </w:rPr>
            </w:pPr>
          </w:p>
        </w:tc>
        <w:tc>
          <w:tcPr>
            <w:tcW w:w="1134" w:type="dxa"/>
            <w:tcBorders>
              <w:top w:val="single" w:sz="4" w:space="0" w:color="auto"/>
              <w:left w:val="single" w:sz="4" w:space="0" w:color="000000"/>
              <w:bottom w:val="single" w:sz="4" w:space="0" w:color="auto"/>
            </w:tcBorders>
            <w:vAlign w:val="bottom"/>
          </w:tcPr>
          <w:p w:rsidR="00A00D29" w:rsidRPr="0099259B" w:rsidRDefault="00A00D29" w:rsidP="00CA534E">
            <w:pPr>
              <w:jc w:val="center"/>
              <w:rPr>
                <w:rFonts w:asciiTheme="minorHAnsi" w:hAnsiTheme="minorHAnsi" w:cstheme="minorHAnsi"/>
                <w:sz w:val="22"/>
                <w:szCs w:val="22"/>
              </w:rPr>
            </w:pPr>
          </w:p>
        </w:tc>
        <w:tc>
          <w:tcPr>
            <w:tcW w:w="2268" w:type="dxa"/>
            <w:tcBorders>
              <w:top w:val="single" w:sz="4" w:space="0" w:color="auto"/>
              <w:left w:val="single" w:sz="4" w:space="0" w:color="000000"/>
              <w:bottom w:val="single" w:sz="4" w:space="0" w:color="auto"/>
            </w:tcBorders>
            <w:vAlign w:val="bottom"/>
          </w:tcPr>
          <w:p w:rsidR="00A00D29" w:rsidRPr="0099259B" w:rsidRDefault="00A00D29" w:rsidP="00CA534E">
            <w:pPr>
              <w:jc w:val="center"/>
              <w:rPr>
                <w:rFonts w:asciiTheme="minorHAnsi" w:hAnsiTheme="minorHAnsi" w:cstheme="minorHAnsi"/>
                <w:sz w:val="22"/>
                <w:szCs w:val="22"/>
              </w:rPr>
            </w:pPr>
          </w:p>
        </w:tc>
        <w:tc>
          <w:tcPr>
            <w:tcW w:w="1276" w:type="dxa"/>
            <w:tcBorders>
              <w:top w:val="single" w:sz="4" w:space="0" w:color="auto"/>
              <w:left w:val="single" w:sz="4" w:space="0" w:color="000000"/>
              <w:bottom w:val="single" w:sz="4" w:space="0" w:color="auto"/>
            </w:tcBorders>
          </w:tcPr>
          <w:p w:rsidR="00A00D29" w:rsidRPr="0099259B" w:rsidRDefault="00A00D29" w:rsidP="00CA534E">
            <w:pPr>
              <w:jc w:val="center"/>
              <w:rPr>
                <w:rFonts w:asciiTheme="minorHAnsi" w:hAnsiTheme="minorHAnsi" w:cstheme="minorHAnsi"/>
                <w:sz w:val="22"/>
                <w:szCs w:val="22"/>
              </w:rPr>
            </w:pPr>
          </w:p>
        </w:tc>
        <w:tc>
          <w:tcPr>
            <w:tcW w:w="1134" w:type="dxa"/>
            <w:tcBorders>
              <w:top w:val="single" w:sz="4" w:space="0" w:color="auto"/>
              <w:left w:val="single" w:sz="4" w:space="0" w:color="000000"/>
              <w:bottom w:val="single" w:sz="4" w:space="0" w:color="auto"/>
              <w:right w:val="single" w:sz="4" w:space="0" w:color="000000"/>
            </w:tcBorders>
            <w:vAlign w:val="bottom"/>
          </w:tcPr>
          <w:p w:rsidR="00A00D29" w:rsidRPr="0099259B" w:rsidRDefault="00A00D29" w:rsidP="00CA534E">
            <w:pPr>
              <w:jc w:val="center"/>
              <w:rPr>
                <w:rFonts w:asciiTheme="minorHAnsi" w:hAnsiTheme="minorHAnsi" w:cstheme="minorHAnsi"/>
                <w:sz w:val="22"/>
                <w:szCs w:val="22"/>
              </w:rPr>
            </w:pPr>
          </w:p>
        </w:tc>
      </w:tr>
      <w:tr w:rsidR="00A00D29" w:rsidRPr="00CA2257" w:rsidTr="00FE4175">
        <w:trPr>
          <w:trHeight w:val="292"/>
        </w:trPr>
        <w:tc>
          <w:tcPr>
            <w:tcW w:w="1204" w:type="dxa"/>
            <w:tcBorders>
              <w:top w:val="single" w:sz="4" w:space="0" w:color="auto"/>
              <w:left w:val="single" w:sz="4" w:space="0" w:color="000000"/>
              <w:bottom w:val="single" w:sz="4" w:space="0" w:color="auto"/>
            </w:tcBorders>
            <w:vAlign w:val="center"/>
          </w:tcPr>
          <w:p w:rsidR="00A00D29" w:rsidRPr="0099259B" w:rsidRDefault="00F83B72" w:rsidP="00FE4175">
            <w:pPr>
              <w:jc w:val="center"/>
              <w:rPr>
                <w:rFonts w:asciiTheme="minorHAnsi" w:hAnsiTheme="minorHAnsi" w:cstheme="minorHAnsi"/>
                <w:sz w:val="22"/>
                <w:szCs w:val="22"/>
              </w:rPr>
            </w:pPr>
            <w:r w:rsidRPr="0099259B">
              <w:rPr>
                <w:rFonts w:asciiTheme="minorHAnsi" w:hAnsiTheme="minorHAnsi" w:cstheme="minorHAnsi"/>
                <w:sz w:val="22"/>
                <w:szCs w:val="22"/>
              </w:rPr>
              <w:t>2</w:t>
            </w:r>
            <w:r w:rsidR="00A00D29" w:rsidRPr="0099259B">
              <w:rPr>
                <w:rFonts w:asciiTheme="minorHAnsi" w:hAnsiTheme="minorHAnsi" w:cstheme="minorHAnsi"/>
                <w:sz w:val="22"/>
                <w:szCs w:val="22"/>
              </w:rPr>
              <w:t>8</w:t>
            </w:r>
          </w:p>
        </w:tc>
        <w:tc>
          <w:tcPr>
            <w:tcW w:w="1985" w:type="dxa"/>
            <w:tcBorders>
              <w:top w:val="single" w:sz="4" w:space="0" w:color="auto"/>
              <w:left w:val="single" w:sz="4" w:space="0" w:color="000000"/>
              <w:bottom w:val="single" w:sz="4" w:space="0" w:color="auto"/>
            </w:tcBorders>
            <w:vAlign w:val="bottom"/>
          </w:tcPr>
          <w:p w:rsidR="00A00D29" w:rsidRPr="0099259B" w:rsidRDefault="00A00D29" w:rsidP="00CA534E">
            <w:pPr>
              <w:jc w:val="center"/>
              <w:rPr>
                <w:rFonts w:asciiTheme="minorHAnsi" w:hAnsiTheme="minorHAnsi" w:cstheme="minorHAnsi"/>
                <w:sz w:val="22"/>
                <w:szCs w:val="22"/>
              </w:rPr>
            </w:pPr>
          </w:p>
        </w:tc>
        <w:tc>
          <w:tcPr>
            <w:tcW w:w="1134" w:type="dxa"/>
            <w:tcBorders>
              <w:top w:val="single" w:sz="4" w:space="0" w:color="auto"/>
              <w:left w:val="single" w:sz="4" w:space="0" w:color="000000"/>
              <w:bottom w:val="single" w:sz="4" w:space="0" w:color="auto"/>
            </w:tcBorders>
            <w:vAlign w:val="bottom"/>
          </w:tcPr>
          <w:p w:rsidR="00A00D29" w:rsidRPr="0099259B" w:rsidRDefault="00A00D29" w:rsidP="00CA534E">
            <w:pPr>
              <w:jc w:val="center"/>
              <w:rPr>
                <w:rFonts w:asciiTheme="minorHAnsi" w:hAnsiTheme="minorHAnsi" w:cstheme="minorHAnsi"/>
                <w:sz w:val="22"/>
                <w:szCs w:val="22"/>
              </w:rPr>
            </w:pPr>
          </w:p>
        </w:tc>
        <w:tc>
          <w:tcPr>
            <w:tcW w:w="2268" w:type="dxa"/>
            <w:tcBorders>
              <w:top w:val="single" w:sz="4" w:space="0" w:color="auto"/>
              <w:left w:val="single" w:sz="4" w:space="0" w:color="000000"/>
              <w:bottom w:val="single" w:sz="4" w:space="0" w:color="auto"/>
            </w:tcBorders>
            <w:vAlign w:val="bottom"/>
          </w:tcPr>
          <w:p w:rsidR="00A00D29" w:rsidRPr="0099259B" w:rsidRDefault="00A00D29" w:rsidP="00CA534E">
            <w:pPr>
              <w:jc w:val="center"/>
              <w:rPr>
                <w:rFonts w:asciiTheme="minorHAnsi" w:hAnsiTheme="minorHAnsi" w:cstheme="minorHAnsi"/>
                <w:sz w:val="22"/>
                <w:szCs w:val="22"/>
              </w:rPr>
            </w:pPr>
          </w:p>
        </w:tc>
        <w:tc>
          <w:tcPr>
            <w:tcW w:w="1276" w:type="dxa"/>
            <w:tcBorders>
              <w:top w:val="single" w:sz="4" w:space="0" w:color="auto"/>
              <w:left w:val="single" w:sz="4" w:space="0" w:color="000000"/>
              <w:bottom w:val="single" w:sz="4" w:space="0" w:color="auto"/>
            </w:tcBorders>
          </w:tcPr>
          <w:p w:rsidR="00A00D29" w:rsidRPr="0099259B" w:rsidRDefault="00A00D29" w:rsidP="00CA534E">
            <w:pPr>
              <w:jc w:val="center"/>
              <w:rPr>
                <w:rFonts w:asciiTheme="minorHAnsi" w:hAnsiTheme="minorHAnsi" w:cstheme="minorHAnsi"/>
                <w:sz w:val="22"/>
                <w:szCs w:val="22"/>
              </w:rPr>
            </w:pPr>
          </w:p>
        </w:tc>
        <w:tc>
          <w:tcPr>
            <w:tcW w:w="1134" w:type="dxa"/>
            <w:tcBorders>
              <w:top w:val="single" w:sz="4" w:space="0" w:color="auto"/>
              <w:left w:val="single" w:sz="4" w:space="0" w:color="000000"/>
              <w:bottom w:val="single" w:sz="4" w:space="0" w:color="auto"/>
              <w:right w:val="single" w:sz="4" w:space="0" w:color="000000"/>
            </w:tcBorders>
            <w:vAlign w:val="bottom"/>
          </w:tcPr>
          <w:p w:rsidR="00A00D29" w:rsidRPr="0099259B" w:rsidRDefault="00A00D29" w:rsidP="00CA534E">
            <w:pPr>
              <w:jc w:val="center"/>
              <w:rPr>
                <w:rFonts w:asciiTheme="minorHAnsi" w:hAnsiTheme="minorHAnsi" w:cstheme="minorHAnsi"/>
                <w:sz w:val="22"/>
                <w:szCs w:val="22"/>
              </w:rPr>
            </w:pPr>
          </w:p>
        </w:tc>
      </w:tr>
      <w:tr w:rsidR="00A00D29" w:rsidRPr="00CA2257" w:rsidTr="00FE4175">
        <w:trPr>
          <w:trHeight w:val="292"/>
        </w:trPr>
        <w:tc>
          <w:tcPr>
            <w:tcW w:w="1204" w:type="dxa"/>
            <w:tcBorders>
              <w:top w:val="single" w:sz="4" w:space="0" w:color="auto"/>
              <w:left w:val="single" w:sz="4" w:space="0" w:color="000000"/>
              <w:bottom w:val="single" w:sz="4" w:space="0" w:color="auto"/>
            </w:tcBorders>
            <w:vAlign w:val="center"/>
          </w:tcPr>
          <w:p w:rsidR="00A00D29" w:rsidRPr="0099259B" w:rsidRDefault="00F83B72" w:rsidP="00FE4175">
            <w:pPr>
              <w:jc w:val="center"/>
              <w:rPr>
                <w:rFonts w:asciiTheme="minorHAnsi" w:hAnsiTheme="minorHAnsi" w:cstheme="minorHAnsi"/>
                <w:sz w:val="22"/>
                <w:szCs w:val="22"/>
              </w:rPr>
            </w:pPr>
            <w:r w:rsidRPr="0099259B">
              <w:rPr>
                <w:rFonts w:asciiTheme="minorHAnsi" w:hAnsiTheme="minorHAnsi" w:cstheme="minorHAnsi"/>
                <w:sz w:val="22"/>
                <w:szCs w:val="22"/>
              </w:rPr>
              <w:t>2</w:t>
            </w:r>
            <w:r w:rsidR="00A00D29" w:rsidRPr="0099259B">
              <w:rPr>
                <w:rFonts w:asciiTheme="minorHAnsi" w:hAnsiTheme="minorHAnsi" w:cstheme="minorHAnsi"/>
                <w:sz w:val="22"/>
                <w:szCs w:val="22"/>
              </w:rPr>
              <w:t>9</w:t>
            </w:r>
          </w:p>
        </w:tc>
        <w:tc>
          <w:tcPr>
            <w:tcW w:w="1985" w:type="dxa"/>
            <w:tcBorders>
              <w:top w:val="single" w:sz="4" w:space="0" w:color="auto"/>
              <w:left w:val="single" w:sz="4" w:space="0" w:color="000000"/>
              <w:bottom w:val="single" w:sz="4" w:space="0" w:color="auto"/>
            </w:tcBorders>
            <w:vAlign w:val="bottom"/>
          </w:tcPr>
          <w:p w:rsidR="00A00D29" w:rsidRPr="0099259B" w:rsidRDefault="00A00D29" w:rsidP="00CA534E">
            <w:pPr>
              <w:jc w:val="center"/>
              <w:rPr>
                <w:rFonts w:asciiTheme="minorHAnsi" w:hAnsiTheme="minorHAnsi" w:cstheme="minorHAnsi"/>
                <w:sz w:val="22"/>
                <w:szCs w:val="22"/>
              </w:rPr>
            </w:pPr>
          </w:p>
        </w:tc>
        <w:tc>
          <w:tcPr>
            <w:tcW w:w="1134" w:type="dxa"/>
            <w:tcBorders>
              <w:top w:val="single" w:sz="4" w:space="0" w:color="auto"/>
              <w:left w:val="single" w:sz="4" w:space="0" w:color="000000"/>
              <w:bottom w:val="single" w:sz="4" w:space="0" w:color="auto"/>
            </w:tcBorders>
            <w:vAlign w:val="bottom"/>
          </w:tcPr>
          <w:p w:rsidR="00A00D29" w:rsidRPr="0099259B" w:rsidRDefault="00A00D29" w:rsidP="00CA534E">
            <w:pPr>
              <w:jc w:val="center"/>
              <w:rPr>
                <w:rFonts w:asciiTheme="minorHAnsi" w:hAnsiTheme="minorHAnsi" w:cstheme="minorHAnsi"/>
                <w:sz w:val="22"/>
                <w:szCs w:val="22"/>
              </w:rPr>
            </w:pPr>
          </w:p>
        </w:tc>
        <w:tc>
          <w:tcPr>
            <w:tcW w:w="2268" w:type="dxa"/>
            <w:tcBorders>
              <w:top w:val="single" w:sz="4" w:space="0" w:color="auto"/>
              <w:left w:val="single" w:sz="4" w:space="0" w:color="000000"/>
              <w:bottom w:val="single" w:sz="4" w:space="0" w:color="auto"/>
            </w:tcBorders>
            <w:vAlign w:val="bottom"/>
          </w:tcPr>
          <w:p w:rsidR="00A00D29" w:rsidRPr="0099259B" w:rsidRDefault="00A00D29" w:rsidP="00CA534E">
            <w:pPr>
              <w:jc w:val="center"/>
              <w:rPr>
                <w:rFonts w:asciiTheme="minorHAnsi" w:hAnsiTheme="minorHAnsi" w:cstheme="minorHAnsi"/>
                <w:sz w:val="22"/>
                <w:szCs w:val="22"/>
              </w:rPr>
            </w:pPr>
          </w:p>
        </w:tc>
        <w:tc>
          <w:tcPr>
            <w:tcW w:w="1276" w:type="dxa"/>
            <w:tcBorders>
              <w:top w:val="single" w:sz="4" w:space="0" w:color="auto"/>
              <w:left w:val="single" w:sz="4" w:space="0" w:color="000000"/>
              <w:bottom w:val="single" w:sz="4" w:space="0" w:color="auto"/>
            </w:tcBorders>
          </w:tcPr>
          <w:p w:rsidR="00A00D29" w:rsidRPr="0099259B" w:rsidRDefault="00A00D29" w:rsidP="00CA534E">
            <w:pPr>
              <w:jc w:val="center"/>
              <w:rPr>
                <w:rFonts w:asciiTheme="minorHAnsi" w:hAnsiTheme="minorHAnsi" w:cstheme="minorHAnsi"/>
                <w:sz w:val="22"/>
                <w:szCs w:val="22"/>
              </w:rPr>
            </w:pPr>
          </w:p>
        </w:tc>
        <w:tc>
          <w:tcPr>
            <w:tcW w:w="1134" w:type="dxa"/>
            <w:tcBorders>
              <w:top w:val="single" w:sz="4" w:space="0" w:color="auto"/>
              <w:left w:val="single" w:sz="4" w:space="0" w:color="000000"/>
              <w:bottom w:val="single" w:sz="4" w:space="0" w:color="auto"/>
              <w:right w:val="single" w:sz="4" w:space="0" w:color="000000"/>
            </w:tcBorders>
            <w:vAlign w:val="bottom"/>
          </w:tcPr>
          <w:p w:rsidR="00A00D29" w:rsidRPr="0099259B" w:rsidRDefault="00A00D29" w:rsidP="00CA534E">
            <w:pPr>
              <w:jc w:val="center"/>
              <w:rPr>
                <w:rFonts w:asciiTheme="minorHAnsi" w:hAnsiTheme="minorHAnsi" w:cstheme="minorHAnsi"/>
                <w:sz w:val="22"/>
                <w:szCs w:val="22"/>
              </w:rPr>
            </w:pPr>
          </w:p>
        </w:tc>
      </w:tr>
      <w:tr w:rsidR="00A00D29" w:rsidRPr="00CA2257" w:rsidTr="00FE4175">
        <w:trPr>
          <w:trHeight w:val="292"/>
        </w:trPr>
        <w:tc>
          <w:tcPr>
            <w:tcW w:w="1204" w:type="dxa"/>
            <w:tcBorders>
              <w:top w:val="single" w:sz="4" w:space="0" w:color="auto"/>
              <w:left w:val="single" w:sz="4" w:space="0" w:color="000000"/>
              <w:bottom w:val="single" w:sz="4" w:space="0" w:color="auto"/>
            </w:tcBorders>
            <w:vAlign w:val="center"/>
          </w:tcPr>
          <w:p w:rsidR="00A00D29" w:rsidRPr="0099259B" w:rsidRDefault="00F83B72" w:rsidP="00FE4175">
            <w:pPr>
              <w:jc w:val="center"/>
              <w:rPr>
                <w:rFonts w:asciiTheme="minorHAnsi" w:hAnsiTheme="minorHAnsi" w:cstheme="minorHAnsi"/>
                <w:sz w:val="22"/>
                <w:szCs w:val="22"/>
              </w:rPr>
            </w:pPr>
            <w:r w:rsidRPr="0099259B">
              <w:rPr>
                <w:rFonts w:asciiTheme="minorHAnsi" w:hAnsiTheme="minorHAnsi" w:cstheme="minorHAnsi"/>
                <w:sz w:val="22"/>
                <w:szCs w:val="22"/>
              </w:rPr>
              <w:t>3</w:t>
            </w:r>
            <w:r w:rsidR="00A00D29" w:rsidRPr="0099259B">
              <w:rPr>
                <w:rFonts w:asciiTheme="minorHAnsi" w:hAnsiTheme="minorHAnsi" w:cstheme="minorHAnsi"/>
                <w:sz w:val="22"/>
                <w:szCs w:val="22"/>
              </w:rPr>
              <w:t>0</w:t>
            </w:r>
          </w:p>
        </w:tc>
        <w:tc>
          <w:tcPr>
            <w:tcW w:w="1985" w:type="dxa"/>
            <w:tcBorders>
              <w:top w:val="single" w:sz="4" w:space="0" w:color="auto"/>
              <w:left w:val="single" w:sz="4" w:space="0" w:color="000000"/>
              <w:bottom w:val="single" w:sz="4" w:space="0" w:color="auto"/>
            </w:tcBorders>
            <w:vAlign w:val="bottom"/>
          </w:tcPr>
          <w:p w:rsidR="00A00D29" w:rsidRPr="0099259B" w:rsidRDefault="00A00D29" w:rsidP="00CA534E">
            <w:pPr>
              <w:jc w:val="center"/>
              <w:rPr>
                <w:rFonts w:asciiTheme="minorHAnsi" w:hAnsiTheme="minorHAnsi" w:cstheme="minorHAnsi"/>
                <w:sz w:val="22"/>
                <w:szCs w:val="22"/>
              </w:rPr>
            </w:pPr>
          </w:p>
        </w:tc>
        <w:tc>
          <w:tcPr>
            <w:tcW w:w="1134" w:type="dxa"/>
            <w:tcBorders>
              <w:top w:val="single" w:sz="4" w:space="0" w:color="auto"/>
              <w:left w:val="single" w:sz="4" w:space="0" w:color="000000"/>
              <w:bottom w:val="single" w:sz="4" w:space="0" w:color="auto"/>
            </w:tcBorders>
            <w:vAlign w:val="bottom"/>
          </w:tcPr>
          <w:p w:rsidR="00A00D29" w:rsidRPr="0099259B" w:rsidRDefault="00A00D29" w:rsidP="00CA534E">
            <w:pPr>
              <w:jc w:val="center"/>
              <w:rPr>
                <w:rFonts w:asciiTheme="minorHAnsi" w:hAnsiTheme="minorHAnsi" w:cstheme="minorHAnsi"/>
                <w:sz w:val="22"/>
                <w:szCs w:val="22"/>
              </w:rPr>
            </w:pPr>
          </w:p>
        </w:tc>
        <w:tc>
          <w:tcPr>
            <w:tcW w:w="2268" w:type="dxa"/>
            <w:tcBorders>
              <w:top w:val="single" w:sz="4" w:space="0" w:color="auto"/>
              <w:left w:val="single" w:sz="4" w:space="0" w:color="000000"/>
              <w:bottom w:val="single" w:sz="4" w:space="0" w:color="auto"/>
            </w:tcBorders>
            <w:vAlign w:val="bottom"/>
          </w:tcPr>
          <w:p w:rsidR="00A00D29" w:rsidRPr="0099259B" w:rsidRDefault="00A00D29" w:rsidP="00CA534E">
            <w:pPr>
              <w:jc w:val="center"/>
              <w:rPr>
                <w:rFonts w:asciiTheme="minorHAnsi" w:hAnsiTheme="minorHAnsi" w:cstheme="minorHAnsi"/>
                <w:sz w:val="22"/>
                <w:szCs w:val="22"/>
              </w:rPr>
            </w:pPr>
          </w:p>
        </w:tc>
        <w:tc>
          <w:tcPr>
            <w:tcW w:w="1276" w:type="dxa"/>
            <w:tcBorders>
              <w:top w:val="single" w:sz="4" w:space="0" w:color="auto"/>
              <w:left w:val="single" w:sz="4" w:space="0" w:color="000000"/>
              <w:bottom w:val="single" w:sz="4" w:space="0" w:color="auto"/>
            </w:tcBorders>
          </w:tcPr>
          <w:p w:rsidR="00A00D29" w:rsidRPr="0099259B" w:rsidRDefault="00A00D29" w:rsidP="00CA534E">
            <w:pPr>
              <w:jc w:val="center"/>
              <w:rPr>
                <w:rFonts w:asciiTheme="minorHAnsi" w:hAnsiTheme="minorHAnsi" w:cstheme="minorHAnsi"/>
                <w:sz w:val="22"/>
                <w:szCs w:val="22"/>
              </w:rPr>
            </w:pPr>
          </w:p>
        </w:tc>
        <w:tc>
          <w:tcPr>
            <w:tcW w:w="1134" w:type="dxa"/>
            <w:tcBorders>
              <w:top w:val="single" w:sz="4" w:space="0" w:color="auto"/>
              <w:left w:val="single" w:sz="4" w:space="0" w:color="000000"/>
              <w:bottom w:val="single" w:sz="4" w:space="0" w:color="auto"/>
              <w:right w:val="single" w:sz="4" w:space="0" w:color="000000"/>
            </w:tcBorders>
            <w:vAlign w:val="bottom"/>
          </w:tcPr>
          <w:p w:rsidR="00A00D29" w:rsidRPr="0099259B" w:rsidRDefault="00A00D29" w:rsidP="00CA534E">
            <w:pPr>
              <w:jc w:val="center"/>
              <w:rPr>
                <w:rFonts w:asciiTheme="minorHAnsi" w:hAnsiTheme="minorHAnsi" w:cstheme="minorHAnsi"/>
                <w:sz w:val="22"/>
                <w:szCs w:val="22"/>
              </w:rPr>
            </w:pPr>
          </w:p>
        </w:tc>
      </w:tr>
      <w:tr w:rsidR="00A00D29" w:rsidRPr="00CA2257" w:rsidTr="00FE4175">
        <w:trPr>
          <w:trHeight w:val="292"/>
        </w:trPr>
        <w:tc>
          <w:tcPr>
            <w:tcW w:w="1204" w:type="dxa"/>
            <w:tcBorders>
              <w:top w:val="single" w:sz="4" w:space="0" w:color="auto"/>
              <w:left w:val="single" w:sz="4" w:space="0" w:color="000000"/>
              <w:bottom w:val="single" w:sz="4" w:space="0" w:color="auto"/>
            </w:tcBorders>
            <w:vAlign w:val="center"/>
          </w:tcPr>
          <w:p w:rsidR="00A00D29" w:rsidRPr="0099259B" w:rsidRDefault="00F83B72" w:rsidP="00FE4175">
            <w:pPr>
              <w:jc w:val="center"/>
              <w:rPr>
                <w:rFonts w:asciiTheme="minorHAnsi" w:hAnsiTheme="minorHAnsi" w:cstheme="minorHAnsi"/>
                <w:sz w:val="22"/>
                <w:szCs w:val="22"/>
              </w:rPr>
            </w:pPr>
            <w:r w:rsidRPr="0099259B">
              <w:rPr>
                <w:rFonts w:asciiTheme="minorHAnsi" w:hAnsiTheme="minorHAnsi" w:cstheme="minorHAnsi"/>
                <w:sz w:val="22"/>
                <w:szCs w:val="22"/>
              </w:rPr>
              <w:t>3</w:t>
            </w:r>
            <w:r w:rsidR="00A00D29" w:rsidRPr="0099259B">
              <w:rPr>
                <w:rFonts w:asciiTheme="minorHAnsi" w:hAnsiTheme="minorHAnsi" w:cstheme="minorHAnsi"/>
                <w:sz w:val="22"/>
                <w:szCs w:val="22"/>
              </w:rPr>
              <w:t>1</w:t>
            </w:r>
          </w:p>
        </w:tc>
        <w:tc>
          <w:tcPr>
            <w:tcW w:w="1985" w:type="dxa"/>
            <w:tcBorders>
              <w:top w:val="single" w:sz="4" w:space="0" w:color="auto"/>
              <w:left w:val="single" w:sz="4" w:space="0" w:color="000000"/>
              <w:bottom w:val="single" w:sz="4" w:space="0" w:color="auto"/>
            </w:tcBorders>
            <w:vAlign w:val="bottom"/>
          </w:tcPr>
          <w:p w:rsidR="00A00D29" w:rsidRPr="0099259B" w:rsidRDefault="00A00D29" w:rsidP="00CA534E">
            <w:pPr>
              <w:jc w:val="center"/>
              <w:rPr>
                <w:rFonts w:asciiTheme="minorHAnsi" w:hAnsiTheme="minorHAnsi" w:cstheme="minorHAnsi"/>
                <w:sz w:val="22"/>
                <w:szCs w:val="22"/>
              </w:rPr>
            </w:pPr>
          </w:p>
        </w:tc>
        <w:tc>
          <w:tcPr>
            <w:tcW w:w="1134" w:type="dxa"/>
            <w:tcBorders>
              <w:top w:val="single" w:sz="4" w:space="0" w:color="auto"/>
              <w:left w:val="single" w:sz="4" w:space="0" w:color="000000"/>
              <w:bottom w:val="single" w:sz="4" w:space="0" w:color="auto"/>
            </w:tcBorders>
            <w:vAlign w:val="bottom"/>
          </w:tcPr>
          <w:p w:rsidR="00A00D29" w:rsidRPr="0099259B" w:rsidRDefault="00A00D29" w:rsidP="00CA534E">
            <w:pPr>
              <w:jc w:val="center"/>
              <w:rPr>
                <w:rFonts w:asciiTheme="minorHAnsi" w:hAnsiTheme="minorHAnsi" w:cstheme="minorHAnsi"/>
                <w:sz w:val="22"/>
                <w:szCs w:val="22"/>
              </w:rPr>
            </w:pPr>
          </w:p>
        </w:tc>
        <w:tc>
          <w:tcPr>
            <w:tcW w:w="2268" w:type="dxa"/>
            <w:tcBorders>
              <w:top w:val="single" w:sz="4" w:space="0" w:color="auto"/>
              <w:left w:val="single" w:sz="4" w:space="0" w:color="000000"/>
              <w:bottom w:val="single" w:sz="4" w:space="0" w:color="auto"/>
            </w:tcBorders>
            <w:vAlign w:val="bottom"/>
          </w:tcPr>
          <w:p w:rsidR="00A00D29" w:rsidRPr="0099259B" w:rsidRDefault="00A00D29" w:rsidP="00CA534E">
            <w:pPr>
              <w:jc w:val="center"/>
              <w:rPr>
                <w:rFonts w:asciiTheme="minorHAnsi" w:hAnsiTheme="minorHAnsi" w:cstheme="minorHAnsi"/>
                <w:sz w:val="22"/>
                <w:szCs w:val="22"/>
              </w:rPr>
            </w:pPr>
          </w:p>
        </w:tc>
        <w:tc>
          <w:tcPr>
            <w:tcW w:w="1276" w:type="dxa"/>
            <w:tcBorders>
              <w:top w:val="single" w:sz="4" w:space="0" w:color="auto"/>
              <w:left w:val="single" w:sz="4" w:space="0" w:color="000000"/>
              <w:bottom w:val="single" w:sz="4" w:space="0" w:color="auto"/>
            </w:tcBorders>
          </w:tcPr>
          <w:p w:rsidR="00A00D29" w:rsidRPr="0099259B" w:rsidRDefault="00A00D29" w:rsidP="00CA534E">
            <w:pPr>
              <w:jc w:val="center"/>
              <w:rPr>
                <w:rFonts w:asciiTheme="minorHAnsi" w:hAnsiTheme="minorHAnsi" w:cstheme="minorHAnsi"/>
                <w:sz w:val="22"/>
                <w:szCs w:val="22"/>
              </w:rPr>
            </w:pPr>
          </w:p>
        </w:tc>
        <w:tc>
          <w:tcPr>
            <w:tcW w:w="1134" w:type="dxa"/>
            <w:tcBorders>
              <w:top w:val="single" w:sz="4" w:space="0" w:color="auto"/>
              <w:left w:val="single" w:sz="4" w:space="0" w:color="000000"/>
              <w:bottom w:val="single" w:sz="4" w:space="0" w:color="auto"/>
              <w:right w:val="single" w:sz="4" w:space="0" w:color="000000"/>
            </w:tcBorders>
            <w:vAlign w:val="bottom"/>
          </w:tcPr>
          <w:p w:rsidR="00A00D29" w:rsidRPr="0099259B" w:rsidRDefault="00A00D29" w:rsidP="00CA534E">
            <w:pPr>
              <w:jc w:val="center"/>
              <w:rPr>
                <w:rFonts w:asciiTheme="minorHAnsi" w:hAnsiTheme="minorHAnsi" w:cstheme="minorHAnsi"/>
                <w:sz w:val="22"/>
                <w:szCs w:val="22"/>
              </w:rPr>
            </w:pPr>
          </w:p>
        </w:tc>
      </w:tr>
      <w:tr w:rsidR="00A00D29" w:rsidRPr="00CA2257" w:rsidTr="00FE4175">
        <w:trPr>
          <w:trHeight w:val="222"/>
        </w:trPr>
        <w:tc>
          <w:tcPr>
            <w:tcW w:w="1204" w:type="dxa"/>
            <w:tcBorders>
              <w:top w:val="single" w:sz="4" w:space="0" w:color="auto"/>
              <w:left w:val="single" w:sz="4" w:space="0" w:color="000000"/>
              <w:bottom w:val="single" w:sz="4" w:space="0" w:color="auto"/>
            </w:tcBorders>
            <w:vAlign w:val="center"/>
          </w:tcPr>
          <w:p w:rsidR="00A00D29" w:rsidRPr="0099259B" w:rsidRDefault="00F83B72" w:rsidP="00FE4175">
            <w:pPr>
              <w:jc w:val="center"/>
              <w:rPr>
                <w:rFonts w:asciiTheme="minorHAnsi" w:hAnsiTheme="minorHAnsi" w:cstheme="minorHAnsi"/>
                <w:sz w:val="22"/>
                <w:szCs w:val="22"/>
              </w:rPr>
            </w:pPr>
            <w:r w:rsidRPr="0099259B">
              <w:rPr>
                <w:rFonts w:asciiTheme="minorHAnsi" w:hAnsiTheme="minorHAnsi" w:cstheme="minorHAnsi"/>
                <w:sz w:val="22"/>
                <w:szCs w:val="22"/>
              </w:rPr>
              <w:t>3</w:t>
            </w:r>
            <w:r w:rsidR="00A00D29" w:rsidRPr="0099259B">
              <w:rPr>
                <w:rFonts w:asciiTheme="minorHAnsi" w:hAnsiTheme="minorHAnsi" w:cstheme="minorHAnsi"/>
                <w:sz w:val="22"/>
                <w:szCs w:val="22"/>
              </w:rPr>
              <w:t>2</w:t>
            </w:r>
          </w:p>
        </w:tc>
        <w:tc>
          <w:tcPr>
            <w:tcW w:w="1985" w:type="dxa"/>
            <w:tcBorders>
              <w:top w:val="single" w:sz="4" w:space="0" w:color="auto"/>
              <w:left w:val="single" w:sz="4" w:space="0" w:color="000000"/>
              <w:bottom w:val="single" w:sz="4" w:space="0" w:color="auto"/>
            </w:tcBorders>
            <w:vAlign w:val="bottom"/>
          </w:tcPr>
          <w:p w:rsidR="00A00D29" w:rsidRPr="0099259B" w:rsidRDefault="00A00D29" w:rsidP="00CA534E">
            <w:pPr>
              <w:jc w:val="center"/>
              <w:rPr>
                <w:rFonts w:asciiTheme="minorHAnsi" w:hAnsiTheme="minorHAnsi" w:cstheme="minorHAnsi"/>
                <w:sz w:val="22"/>
                <w:szCs w:val="22"/>
              </w:rPr>
            </w:pPr>
          </w:p>
        </w:tc>
        <w:tc>
          <w:tcPr>
            <w:tcW w:w="1134" w:type="dxa"/>
            <w:tcBorders>
              <w:top w:val="single" w:sz="4" w:space="0" w:color="auto"/>
              <w:left w:val="single" w:sz="4" w:space="0" w:color="000000"/>
              <w:bottom w:val="single" w:sz="4" w:space="0" w:color="auto"/>
            </w:tcBorders>
            <w:vAlign w:val="bottom"/>
          </w:tcPr>
          <w:p w:rsidR="00A00D29" w:rsidRPr="0099259B" w:rsidRDefault="00A00D29" w:rsidP="00CA534E">
            <w:pPr>
              <w:jc w:val="center"/>
              <w:rPr>
                <w:rFonts w:asciiTheme="minorHAnsi" w:hAnsiTheme="minorHAnsi" w:cstheme="minorHAnsi"/>
                <w:sz w:val="22"/>
                <w:szCs w:val="22"/>
              </w:rPr>
            </w:pPr>
          </w:p>
        </w:tc>
        <w:tc>
          <w:tcPr>
            <w:tcW w:w="2268" w:type="dxa"/>
            <w:tcBorders>
              <w:top w:val="single" w:sz="4" w:space="0" w:color="auto"/>
              <w:left w:val="single" w:sz="4" w:space="0" w:color="000000"/>
              <w:bottom w:val="single" w:sz="4" w:space="0" w:color="auto"/>
            </w:tcBorders>
            <w:vAlign w:val="bottom"/>
          </w:tcPr>
          <w:p w:rsidR="00A00D29" w:rsidRPr="0099259B" w:rsidRDefault="00A00D29" w:rsidP="00CA534E">
            <w:pPr>
              <w:jc w:val="center"/>
              <w:rPr>
                <w:rFonts w:asciiTheme="minorHAnsi" w:hAnsiTheme="minorHAnsi" w:cstheme="minorHAnsi"/>
                <w:sz w:val="22"/>
                <w:szCs w:val="22"/>
              </w:rPr>
            </w:pPr>
          </w:p>
        </w:tc>
        <w:tc>
          <w:tcPr>
            <w:tcW w:w="1276" w:type="dxa"/>
            <w:tcBorders>
              <w:top w:val="single" w:sz="4" w:space="0" w:color="auto"/>
              <w:left w:val="single" w:sz="4" w:space="0" w:color="000000"/>
              <w:bottom w:val="single" w:sz="4" w:space="0" w:color="auto"/>
            </w:tcBorders>
          </w:tcPr>
          <w:p w:rsidR="00A00D29" w:rsidRPr="0099259B" w:rsidRDefault="00A00D29" w:rsidP="00CA534E">
            <w:pPr>
              <w:jc w:val="center"/>
              <w:rPr>
                <w:rFonts w:asciiTheme="minorHAnsi" w:hAnsiTheme="minorHAnsi" w:cstheme="minorHAnsi"/>
                <w:sz w:val="22"/>
                <w:szCs w:val="22"/>
              </w:rPr>
            </w:pPr>
          </w:p>
        </w:tc>
        <w:tc>
          <w:tcPr>
            <w:tcW w:w="1134" w:type="dxa"/>
            <w:tcBorders>
              <w:top w:val="single" w:sz="4" w:space="0" w:color="auto"/>
              <w:left w:val="single" w:sz="4" w:space="0" w:color="000000"/>
              <w:bottom w:val="single" w:sz="4" w:space="0" w:color="auto"/>
              <w:right w:val="single" w:sz="4" w:space="0" w:color="000000"/>
            </w:tcBorders>
            <w:vAlign w:val="bottom"/>
          </w:tcPr>
          <w:p w:rsidR="00A00D29" w:rsidRPr="0099259B" w:rsidRDefault="00A00D29" w:rsidP="00CA534E">
            <w:pPr>
              <w:jc w:val="center"/>
              <w:rPr>
                <w:rFonts w:asciiTheme="minorHAnsi" w:hAnsiTheme="minorHAnsi" w:cstheme="minorHAnsi"/>
                <w:sz w:val="22"/>
                <w:szCs w:val="22"/>
              </w:rPr>
            </w:pPr>
          </w:p>
        </w:tc>
      </w:tr>
    </w:tbl>
    <w:p w:rsidR="00460593" w:rsidRDefault="00460593" w:rsidP="00CE1CDB">
      <w:pPr>
        <w:rPr>
          <w:rFonts w:ascii="Arial" w:hAnsi="Arial" w:cs="Arial"/>
          <w:b/>
          <w:bCs/>
          <w:u w:val="single"/>
        </w:rPr>
      </w:pPr>
    </w:p>
    <w:p w:rsidR="00460593" w:rsidRDefault="00460593" w:rsidP="00865FD2">
      <w:pPr>
        <w:jc w:val="center"/>
        <w:rPr>
          <w:rFonts w:ascii="Arial" w:hAnsi="Arial" w:cs="Arial"/>
          <w:b/>
          <w:bCs/>
          <w:u w:val="single"/>
        </w:rPr>
      </w:pPr>
    </w:p>
    <w:p w:rsidR="00CC7C06" w:rsidRDefault="00CC7C06" w:rsidP="00865FD2">
      <w:pPr>
        <w:jc w:val="center"/>
        <w:rPr>
          <w:rFonts w:ascii="Arial" w:hAnsi="Arial" w:cs="Arial"/>
          <w:b/>
          <w:bCs/>
          <w:u w:val="single"/>
        </w:rPr>
      </w:pPr>
    </w:p>
    <w:p w:rsidR="00487C49" w:rsidRDefault="00487C49" w:rsidP="00865FD2">
      <w:pPr>
        <w:jc w:val="center"/>
        <w:rPr>
          <w:rFonts w:ascii="Arial" w:hAnsi="Arial" w:cs="Arial"/>
          <w:b/>
          <w:bCs/>
          <w:u w:val="single"/>
        </w:rPr>
      </w:pPr>
    </w:p>
    <w:p w:rsidR="00487C49" w:rsidRDefault="00487C49" w:rsidP="00865FD2">
      <w:pPr>
        <w:jc w:val="center"/>
        <w:rPr>
          <w:rFonts w:ascii="Arial" w:hAnsi="Arial" w:cs="Arial"/>
          <w:b/>
          <w:bCs/>
          <w:u w:val="single"/>
        </w:rPr>
      </w:pPr>
    </w:p>
    <w:p w:rsidR="00460593" w:rsidRPr="00A60A99" w:rsidRDefault="00460593" w:rsidP="00865FD2">
      <w:pPr>
        <w:jc w:val="center"/>
        <w:rPr>
          <w:rFonts w:ascii="Arial" w:hAnsi="Arial" w:cs="Arial"/>
          <w:b/>
          <w:bCs/>
          <w:sz w:val="36"/>
          <w:szCs w:val="36"/>
          <w:u w:val="single"/>
        </w:rPr>
      </w:pPr>
      <w:r w:rsidRPr="00A60A99">
        <w:rPr>
          <w:rFonts w:ascii="Arial" w:hAnsi="Arial" w:cs="Arial"/>
          <w:b/>
          <w:bCs/>
          <w:sz w:val="36"/>
          <w:szCs w:val="36"/>
          <w:u w:val="single"/>
        </w:rPr>
        <w:lastRenderedPageBreak/>
        <w:t>LE DECASTAR EN CHIFFRES</w:t>
      </w:r>
    </w:p>
    <w:p w:rsidR="00460593" w:rsidRDefault="00460593" w:rsidP="00865FD2">
      <w:pPr>
        <w:jc w:val="center"/>
        <w:rPr>
          <w:rFonts w:ascii="Arial" w:hAnsi="Arial" w:cs="Arial"/>
          <w:b/>
          <w:bCs/>
          <w:u w:val="single"/>
        </w:rPr>
      </w:pPr>
    </w:p>
    <w:p w:rsidR="00460593" w:rsidRPr="00162A80" w:rsidRDefault="00A60A99" w:rsidP="00865FD2">
      <w:pPr>
        <w:numPr>
          <w:ilvl w:val="0"/>
          <w:numId w:val="5"/>
        </w:numPr>
        <w:spacing w:line="360" w:lineRule="auto"/>
        <w:jc w:val="both"/>
        <w:rPr>
          <w:rFonts w:ascii="Arial" w:hAnsi="Arial" w:cs="Arial"/>
          <w:szCs w:val="22"/>
        </w:rPr>
      </w:pPr>
      <w:r>
        <w:rPr>
          <w:rFonts w:ascii="Arial" w:hAnsi="Arial" w:cs="Arial"/>
          <w:szCs w:val="22"/>
        </w:rPr>
        <w:t>78</w:t>
      </w:r>
      <w:r w:rsidR="008F39D8">
        <w:rPr>
          <w:rFonts w:ascii="Arial" w:hAnsi="Arial" w:cs="Arial"/>
          <w:szCs w:val="22"/>
        </w:rPr>
        <w:t>0</w:t>
      </w:r>
      <w:r w:rsidR="00460593" w:rsidRPr="00AE0FD2">
        <w:rPr>
          <w:rFonts w:ascii="Arial" w:hAnsi="Arial" w:cs="Arial"/>
          <w:szCs w:val="22"/>
        </w:rPr>
        <w:t> </w:t>
      </w:r>
      <w:r w:rsidR="008F39D8">
        <w:rPr>
          <w:rFonts w:ascii="Arial" w:hAnsi="Arial" w:cs="Arial"/>
          <w:szCs w:val="22"/>
        </w:rPr>
        <w:t>000</w:t>
      </w:r>
      <w:r w:rsidR="00460593" w:rsidRPr="00AE0FD2">
        <w:rPr>
          <w:rFonts w:ascii="Arial" w:hAnsi="Arial" w:cs="Arial"/>
          <w:szCs w:val="22"/>
        </w:rPr>
        <w:t xml:space="preserve"> €</w:t>
      </w:r>
      <w:r w:rsidR="00460593" w:rsidRPr="00162A80">
        <w:rPr>
          <w:rFonts w:ascii="Arial" w:hAnsi="Arial" w:cs="Arial"/>
          <w:szCs w:val="22"/>
        </w:rPr>
        <w:t xml:space="preserve"> de budget</w:t>
      </w:r>
    </w:p>
    <w:p w:rsidR="00460593" w:rsidRPr="00162A80" w:rsidRDefault="00460593" w:rsidP="00865FD2">
      <w:pPr>
        <w:numPr>
          <w:ilvl w:val="0"/>
          <w:numId w:val="5"/>
        </w:numPr>
        <w:spacing w:line="360" w:lineRule="auto"/>
        <w:jc w:val="both"/>
        <w:rPr>
          <w:rFonts w:ascii="Arial" w:hAnsi="Arial" w:cs="Arial"/>
          <w:szCs w:val="22"/>
        </w:rPr>
      </w:pPr>
      <w:r w:rsidRPr="00162A80">
        <w:rPr>
          <w:rFonts w:ascii="Arial" w:hAnsi="Arial" w:cs="Arial"/>
          <w:szCs w:val="22"/>
        </w:rPr>
        <w:t>69 400 € de primes de podium (39 500 € pour le décathlon et 29 900 € pour l’heptathlon)</w:t>
      </w:r>
    </w:p>
    <w:p w:rsidR="00460593" w:rsidRPr="00056BD3" w:rsidRDefault="00056BD3" w:rsidP="00865FD2">
      <w:pPr>
        <w:numPr>
          <w:ilvl w:val="0"/>
          <w:numId w:val="5"/>
        </w:numPr>
        <w:spacing w:line="360" w:lineRule="auto"/>
        <w:jc w:val="both"/>
        <w:rPr>
          <w:rFonts w:ascii="Arial" w:hAnsi="Arial" w:cs="Arial"/>
          <w:szCs w:val="22"/>
        </w:rPr>
      </w:pPr>
      <w:r w:rsidRPr="00056BD3">
        <w:rPr>
          <w:rFonts w:ascii="Arial" w:hAnsi="Arial" w:cs="Arial"/>
          <w:szCs w:val="22"/>
        </w:rPr>
        <w:t>29</w:t>
      </w:r>
      <w:r w:rsidR="00460593" w:rsidRPr="00056BD3">
        <w:rPr>
          <w:rFonts w:ascii="Arial" w:hAnsi="Arial" w:cs="Arial"/>
          <w:szCs w:val="22"/>
        </w:rPr>
        <w:t xml:space="preserve"> athlètes représentants de 1</w:t>
      </w:r>
      <w:r w:rsidRPr="00056BD3">
        <w:rPr>
          <w:rFonts w:ascii="Arial" w:hAnsi="Arial" w:cs="Arial"/>
          <w:szCs w:val="22"/>
        </w:rPr>
        <w:t>7</w:t>
      </w:r>
      <w:r w:rsidR="00460593" w:rsidRPr="00056BD3">
        <w:rPr>
          <w:rFonts w:ascii="Arial" w:hAnsi="Arial" w:cs="Arial"/>
          <w:szCs w:val="22"/>
        </w:rPr>
        <w:t xml:space="preserve"> nations</w:t>
      </w:r>
    </w:p>
    <w:p w:rsidR="00460593" w:rsidRPr="00162A80" w:rsidRDefault="00460593" w:rsidP="00865FD2">
      <w:pPr>
        <w:numPr>
          <w:ilvl w:val="0"/>
          <w:numId w:val="5"/>
        </w:numPr>
        <w:spacing w:line="360" w:lineRule="auto"/>
        <w:jc w:val="both"/>
        <w:rPr>
          <w:rFonts w:ascii="Arial" w:hAnsi="Arial" w:cs="Arial"/>
          <w:szCs w:val="22"/>
        </w:rPr>
      </w:pPr>
      <w:r w:rsidRPr="00162A80">
        <w:rPr>
          <w:rFonts w:ascii="Arial" w:hAnsi="Arial" w:cs="Arial"/>
          <w:szCs w:val="22"/>
        </w:rPr>
        <w:t>15 000 spectateurs attendus</w:t>
      </w:r>
    </w:p>
    <w:p w:rsidR="00460593" w:rsidRDefault="00460593" w:rsidP="00865FD2">
      <w:pPr>
        <w:numPr>
          <w:ilvl w:val="0"/>
          <w:numId w:val="5"/>
        </w:numPr>
        <w:spacing w:line="360" w:lineRule="auto"/>
        <w:jc w:val="both"/>
        <w:rPr>
          <w:rFonts w:ascii="Arial" w:hAnsi="Arial" w:cs="Arial"/>
          <w:szCs w:val="22"/>
        </w:rPr>
      </w:pPr>
      <w:r>
        <w:rPr>
          <w:rFonts w:ascii="Arial" w:hAnsi="Arial" w:cs="Arial"/>
          <w:szCs w:val="22"/>
        </w:rPr>
        <w:t>45</w:t>
      </w:r>
      <w:r w:rsidRPr="0059541A">
        <w:rPr>
          <w:rFonts w:ascii="Arial" w:hAnsi="Arial" w:cs="Arial"/>
          <w:szCs w:val="22"/>
        </w:rPr>
        <w:t xml:space="preserve"> partenaires (financiers et échanges de marchandises)</w:t>
      </w:r>
    </w:p>
    <w:p w:rsidR="00A60A99" w:rsidRPr="0059541A" w:rsidRDefault="00F52807" w:rsidP="00865FD2">
      <w:pPr>
        <w:numPr>
          <w:ilvl w:val="0"/>
          <w:numId w:val="5"/>
        </w:numPr>
        <w:spacing w:line="360" w:lineRule="auto"/>
        <w:jc w:val="both"/>
        <w:rPr>
          <w:rFonts w:ascii="Arial" w:hAnsi="Arial" w:cs="Arial"/>
          <w:szCs w:val="22"/>
        </w:rPr>
      </w:pPr>
      <w:r>
        <w:rPr>
          <w:rFonts w:ascii="Arial" w:hAnsi="Arial" w:cs="Arial"/>
          <w:szCs w:val="22"/>
        </w:rPr>
        <w:t xml:space="preserve">Soutien de 5 </w:t>
      </w:r>
      <w:r w:rsidR="00A60A99">
        <w:rPr>
          <w:rFonts w:ascii="Arial" w:hAnsi="Arial" w:cs="Arial"/>
          <w:szCs w:val="22"/>
        </w:rPr>
        <w:t>institutionnels (</w:t>
      </w:r>
      <w:r>
        <w:rPr>
          <w:rFonts w:ascii="Arial" w:hAnsi="Arial" w:cs="Arial"/>
          <w:szCs w:val="22"/>
        </w:rPr>
        <w:t xml:space="preserve">Ville de </w:t>
      </w:r>
      <w:r w:rsidR="00A60A99">
        <w:rPr>
          <w:rFonts w:ascii="Arial" w:hAnsi="Arial" w:cs="Arial"/>
          <w:szCs w:val="22"/>
        </w:rPr>
        <w:t xml:space="preserve">Talence, </w:t>
      </w:r>
      <w:r>
        <w:rPr>
          <w:rFonts w:ascii="Arial" w:hAnsi="Arial" w:cs="Arial"/>
          <w:szCs w:val="22"/>
        </w:rPr>
        <w:t xml:space="preserve">Ville de </w:t>
      </w:r>
      <w:r w:rsidR="00A60A99">
        <w:rPr>
          <w:rFonts w:ascii="Arial" w:hAnsi="Arial" w:cs="Arial"/>
          <w:szCs w:val="22"/>
        </w:rPr>
        <w:t>Bordea</w:t>
      </w:r>
      <w:r>
        <w:rPr>
          <w:rFonts w:ascii="Arial" w:hAnsi="Arial" w:cs="Arial"/>
          <w:szCs w:val="22"/>
        </w:rPr>
        <w:t>ux, Bordeaux Métropole, Département de la Gironde, Région</w:t>
      </w:r>
      <w:r w:rsidR="00A60A99">
        <w:rPr>
          <w:rFonts w:ascii="Arial" w:hAnsi="Arial" w:cs="Arial"/>
          <w:szCs w:val="22"/>
        </w:rPr>
        <w:t xml:space="preserve"> Nouvelle-Aquitaine)</w:t>
      </w:r>
    </w:p>
    <w:p w:rsidR="00460593" w:rsidRPr="00162A80" w:rsidRDefault="00460593" w:rsidP="00865FD2">
      <w:pPr>
        <w:numPr>
          <w:ilvl w:val="0"/>
          <w:numId w:val="5"/>
        </w:numPr>
        <w:spacing w:line="360" w:lineRule="auto"/>
        <w:jc w:val="both"/>
        <w:rPr>
          <w:rFonts w:ascii="Arial" w:hAnsi="Arial" w:cs="Arial"/>
          <w:szCs w:val="22"/>
        </w:rPr>
      </w:pPr>
      <w:r w:rsidRPr="00162A80">
        <w:rPr>
          <w:rFonts w:ascii="Arial" w:hAnsi="Arial" w:cs="Arial"/>
          <w:szCs w:val="22"/>
        </w:rPr>
        <w:t>Un Village VIP accueillant plus de 2000 personnes</w:t>
      </w:r>
    </w:p>
    <w:p w:rsidR="00460593" w:rsidRPr="00162A80" w:rsidRDefault="00460593" w:rsidP="00865FD2">
      <w:pPr>
        <w:numPr>
          <w:ilvl w:val="0"/>
          <w:numId w:val="5"/>
        </w:numPr>
        <w:spacing w:line="360" w:lineRule="auto"/>
        <w:jc w:val="both"/>
        <w:rPr>
          <w:rFonts w:ascii="Arial" w:hAnsi="Arial" w:cs="Arial"/>
          <w:szCs w:val="22"/>
        </w:rPr>
      </w:pPr>
      <w:r>
        <w:rPr>
          <w:rFonts w:ascii="Arial" w:hAnsi="Arial" w:cs="Arial"/>
          <w:szCs w:val="22"/>
        </w:rPr>
        <w:t>Un millier d’</w:t>
      </w:r>
      <w:r w:rsidRPr="00162A80">
        <w:rPr>
          <w:rFonts w:ascii="Arial" w:hAnsi="Arial" w:cs="Arial"/>
          <w:szCs w:val="22"/>
        </w:rPr>
        <w:t>affiches</w:t>
      </w:r>
      <w:r>
        <w:rPr>
          <w:rFonts w:ascii="Arial" w:hAnsi="Arial" w:cs="Arial"/>
          <w:szCs w:val="22"/>
        </w:rPr>
        <w:t xml:space="preserve"> réparties sur l’ensemble de </w:t>
      </w:r>
      <w:proofErr w:type="spellStart"/>
      <w:r>
        <w:rPr>
          <w:rFonts w:ascii="Arial" w:hAnsi="Arial" w:cs="Arial"/>
          <w:szCs w:val="22"/>
        </w:rPr>
        <w:t>Bdx</w:t>
      </w:r>
      <w:proofErr w:type="spellEnd"/>
      <w:r>
        <w:rPr>
          <w:rFonts w:ascii="Arial" w:hAnsi="Arial" w:cs="Arial"/>
          <w:szCs w:val="22"/>
        </w:rPr>
        <w:t xml:space="preserve"> Métropole, </w:t>
      </w:r>
      <w:r w:rsidRPr="00162A80">
        <w:rPr>
          <w:rFonts w:ascii="Arial" w:hAnsi="Arial" w:cs="Arial"/>
          <w:szCs w:val="22"/>
        </w:rPr>
        <w:t>l</w:t>
      </w:r>
      <w:r>
        <w:rPr>
          <w:rFonts w:ascii="Arial" w:hAnsi="Arial" w:cs="Arial"/>
          <w:szCs w:val="22"/>
        </w:rPr>
        <w:t xml:space="preserve">a région et le département </w:t>
      </w:r>
      <w:r w:rsidRPr="00162A80">
        <w:rPr>
          <w:rFonts w:ascii="Arial" w:hAnsi="Arial" w:cs="Arial"/>
          <w:szCs w:val="22"/>
        </w:rPr>
        <w:t>(</w:t>
      </w:r>
      <w:r>
        <w:rPr>
          <w:rFonts w:ascii="Arial" w:hAnsi="Arial" w:cs="Arial"/>
          <w:szCs w:val="22"/>
        </w:rPr>
        <w:t>de l’abribus au format A4</w:t>
      </w:r>
      <w:r w:rsidRPr="00162A80">
        <w:rPr>
          <w:rFonts w:ascii="Arial" w:hAnsi="Arial" w:cs="Arial"/>
          <w:szCs w:val="22"/>
        </w:rPr>
        <w:t>)</w:t>
      </w:r>
    </w:p>
    <w:p w:rsidR="00460593" w:rsidRPr="00162A80" w:rsidRDefault="00460593" w:rsidP="00865FD2">
      <w:pPr>
        <w:numPr>
          <w:ilvl w:val="0"/>
          <w:numId w:val="5"/>
        </w:numPr>
        <w:spacing w:line="360" w:lineRule="auto"/>
        <w:jc w:val="both"/>
        <w:rPr>
          <w:rFonts w:ascii="Arial" w:hAnsi="Arial" w:cs="Arial"/>
          <w:szCs w:val="22"/>
        </w:rPr>
      </w:pPr>
      <w:r w:rsidRPr="00162A80">
        <w:rPr>
          <w:rFonts w:ascii="Arial" w:hAnsi="Arial" w:cs="Arial"/>
          <w:szCs w:val="22"/>
        </w:rPr>
        <w:t xml:space="preserve">70 membres du jury </w:t>
      </w:r>
    </w:p>
    <w:p w:rsidR="00460593" w:rsidRPr="00A60A99" w:rsidRDefault="00460593" w:rsidP="00865FD2">
      <w:pPr>
        <w:numPr>
          <w:ilvl w:val="0"/>
          <w:numId w:val="5"/>
        </w:numPr>
        <w:spacing w:line="360" w:lineRule="auto"/>
        <w:jc w:val="both"/>
        <w:rPr>
          <w:rFonts w:ascii="Arial" w:hAnsi="Arial" w:cs="Arial"/>
          <w:sz w:val="22"/>
          <w:szCs w:val="22"/>
        </w:rPr>
      </w:pPr>
      <w:r w:rsidRPr="00A60A99">
        <w:rPr>
          <w:rFonts w:ascii="Arial" w:hAnsi="Arial" w:cs="Arial"/>
          <w:szCs w:val="22"/>
        </w:rPr>
        <w:t xml:space="preserve">300 bénévoles </w:t>
      </w:r>
    </w:p>
    <w:p w:rsidR="00460593" w:rsidRDefault="00460593" w:rsidP="00865FD2">
      <w:pPr>
        <w:ind w:left="360"/>
        <w:jc w:val="center"/>
        <w:rPr>
          <w:rFonts w:ascii="Arial" w:hAnsi="Arial" w:cs="Arial"/>
          <w:b/>
          <w:bCs/>
          <w:u w:val="single"/>
        </w:rPr>
      </w:pPr>
      <w:r>
        <w:rPr>
          <w:rFonts w:ascii="Arial" w:hAnsi="Arial" w:cs="Arial"/>
          <w:b/>
          <w:bCs/>
          <w:u w:val="single"/>
        </w:rPr>
        <w:t>LES PRIMES</w:t>
      </w:r>
    </w:p>
    <w:p w:rsidR="00460593" w:rsidRDefault="00460593" w:rsidP="00865FD2">
      <w:pPr>
        <w:ind w:left="360"/>
        <w:jc w:val="center"/>
        <w:rPr>
          <w:rFonts w:ascii="Arial" w:hAnsi="Arial" w:cs="Arial"/>
          <w:b/>
          <w:bCs/>
          <w:u w:val="single"/>
        </w:rPr>
      </w:pPr>
    </w:p>
    <w:tbl>
      <w:tblPr>
        <w:tblW w:w="10020" w:type="dxa"/>
        <w:tblInd w:w="55" w:type="dxa"/>
        <w:tblLayout w:type="fixed"/>
        <w:tblCellMar>
          <w:top w:w="55" w:type="dxa"/>
          <w:left w:w="55" w:type="dxa"/>
          <w:bottom w:w="55" w:type="dxa"/>
          <w:right w:w="55" w:type="dxa"/>
        </w:tblCellMar>
        <w:tblLook w:val="0000" w:firstRow="0" w:lastRow="0" w:firstColumn="0" w:lastColumn="0" w:noHBand="0" w:noVBand="0"/>
      </w:tblPr>
      <w:tblGrid>
        <w:gridCol w:w="3340"/>
        <w:gridCol w:w="3340"/>
        <w:gridCol w:w="3340"/>
      </w:tblGrid>
      <w:tr w:rsidR="00460593" w:rsidTr="00E86AA7">
        <w:tc>
          <w:tcPr>
            <w:tcW w:w="3340" w:type="dxa"/>
            <w:tcBorders>
              <w:top w:val="single" w:sz="4" w:space="0" w:color="auto"/>
              <w:left w:val="single" w:sz="4" w:space="0" w:color="auto"/>
              <w:bottom w:val="single" w:sz="4" w:space="0" w:color="auto"/>
              <w:right w:val="single" w:sz="4" w:space="0" w:color="auto"/>
            </w:tcBorders>
          </w:tcPr>
          <w:p w:rsidR="00460593" w:rsidRPr="00664ADF" w:rsidRDefault="00460593" w:rsidP="00E86AA7">
            <w:pPr>
              <w:pStyle w:val="Contenudetableau"/>
              <w:snapToGrid w:val="0"/>
              <w:jc w:val="center"/>
              <w:rPr>
                <w:rFonts w:ascii="Arial" w:hAnsi="Arial"/>
              </w:rPr>
            </w:pPr>
            <w:r w:rsidRPr="00664ADF">
              <w:rPr>
                <w:rFonts w:ascii="Arial" w:hAnsi="Arial"/>
              </w:rPr>
              <w:t>Classement</w:t>
            </w:r>
          </w:p>
        </w:tc>
        <w:tc>
          <w:tcPr>
            <w:tcW w:w="3340" w:type="dxa"/>
            <w:tcBorders>
              <w:top w:val="single" w:sz="4" w:space="0" w:color="auto"/>
              <w:left w:val="single" w:sz="4" w:space="0" w:color="auto"/>
              <w:bottom w:val="single" w:sz="4" w:space="0" w:color="auto"/>
            </w:tcBorders>
          </w:tcPr>
          <w:p w:rsidR="00460593" w:rsidRPr="00664ADF" w:rsidRDefault="00460593" w:rsidP="00E86AA7">
            <w:pPr>
              <w:pStyle w:val="Contenudetableau"/>
              <w:snapToGrid w:val="0"/>
              <w:jc w:val="center"/>
              <w:rPr>
                <w:rFonts w:ascii="Arial" w:hAnsi="Arial"/>
              </w:rPr>
            </w:pPr>
            <w:r w:rsidRPr="00664ADF">
              <w:rPr>
                <w:rFonts w:ascii="Arial" w:hAnsi="Arial"/>
              </w:rPr>
              <w:t>DECATHLON (en €)</w:t>
            </w:r>
          </w:p>
        </w:tc>
        <w:tc>
          <w:tcPr>
            <w:tcW w:w="3340" w:type="dxa"/>
            <w:tcBorders>
              <w:top w:val="single" w:sz="4" w:space="0" w:color="auto"/>
              <w:left w:val="single" w:sz="4" w:space="0" w:color="auto"/>
              <w:bottom w:val="single" w:sz="4" w:space="0" w:color="auto"/>
              <w:right w:val="single" w:sz="4" w:space="0" w:color="auto"/>
            </w:tcBorders>
          </w:tcPr>
          <w:p w:rsidR="00460593" w:rsidRPr="00664ADF" w:rsidRDefault="00460593" w:rsidP="00E86AA7">
            <w:pPr>
              <w:pStyle w:val="Contenudetableau"/>
              <w:snapToGrid w:val="0"/>
              <w:jc w:val="center"/>
              <w:rPr>
                <w:rFonts w:ascii="Arial" w:hAnsi="Arial"/>
              </w:rPr>
            </w:pPr>
            <w:r w:rsidRPr="00664ADF">
              <w:rPr>
                <w:rFonts w:ascii="Arial" w:hAnsi="Arial"/>
              </w:rPr>
              <w:t>HEPTATHLON (en €)</w:t>
            </w:r>
          </w:p>
        </w:tc>
      </w:tr>
      <w:tr w:rsidR="00460593" w:rsidTr="00E86AA7">
        <w:tc>
          <w:tcPr>
            <w:tcW w:w="3340" w:type="dxa"/>
            <w:tcBorders>
              <w:top w:val="single" w:sz="4" w:space="0" w:color="auto"/>
              <w:left w:val="single" w:sz="4" w:space="0" w:color="auto"/>
              <w:bottom w:val="single" w:sz="4" w:space="0" w:color="auto"/>
              <w:right w:val="single" w:sz="4" w:space="0" w:color="auto"/>
            </w:tcBorders>
          </w:tcPr>
          <w:p w:rsidR="00460593" w:rsidRPr="00664ADF" w:rsidRDefault="00460593" w:rsidP="00E86AA7">
            <w:pPr>
              <w:pStyle w:val="Contenudetableau"/>
              <w:snapToGrid w:val="0"/>
              <w:jc w:val="center"/>
              <w:rPr>
                <w:rFonts w:ascii="Arial" w:hAnsi="Arial"/>
              </w:rPr>
            </w:pPr>
            <w:r w:rsidRPr="00664ADF">
              <w:rPr>
                <w:rFonts w:ascii="Arial" w:hAnsi="Arial"/>
              </w:rPr>
              <w:t>1</w:t>
            </w:r>
          </w:p>
        </w:tc>
        <w:tc>
          <w:tcPr>
            <w:tcW w:w="3340" w:type="dxa"/>
            <w:tcBorders>
              <w:top w:val="single" w:sz="4" w:space="0" w:color="auto"/>
              <w:left w:val="single" w:sz="4" w:space="0" w:color="auto"/>
              <w:bottom w:val="single" w:sz="4" w:space="0" w:color="auto"/>
            </w:tcBorders>
          </w:tcPr>
          <w:p w:rsidR="00460593" w:rsidRPr="00664ADF" w:rsidRDefault="00460593" w:rsidP="00E86AA7">
            <w:pPr>
              <w:pStyle w:val="Contenudetableau"/>
              <w:snapToGrid w:val="0"/>
              <w:ind w:right="1332"/>
              <w:jc w:val="right"/>
              <w:rPr>
                <w:rFonts w:ascii="Arial" w:hAnsi="Arial"/>
              </w:rPr>
            </w:pPr>
            <w:r w:rsidRPr="00664ADF">
              <w:rPr>
                <w:rFonts w:ascii="Arial" w:hAnsi="Arial"/>
              </w:rPr>
              <w:t>11500</w:t>
            </w:r>
          </w:p>
        </w:tc>
        <w:tc>
          <w:tcPr>
            <w:tcW w:w="3340" w:type="dxa"/>
            <w:tcBorders>
              <w:top w:val="single" w:sz="4" w:space="0" w:color="auto"/>
              <w:left w:val="single" w:sz="4" w:space="0" w:color="auto"/>
              <w:bottom w:val="single" w:sz="4" w:space="0" w:color="auto"/>
              <w:right w:val="single" w:sz="4" w:space="0" w:color="auto"/>
            </w:tcBorders>
          </w:tcPr>
          <w:p w:rsidR="00460593" w:rsidRPr="00664ADF" w:rsidRDefault="00460593" w:rsidP="00E86AA7">
            <w:pPr>
              <w:pStyle w:val="Contenudetableau"/>
              <w:snapToGrid w:val="0"/>
              <w:ind w:left="-10" w:right="1370"/>
              <w:jc w:val="right"/>
              <w:rPr>
                <w:rFonts w:ascii="Arial" w:hAnsi="Arial"/>
              </w:rPr>
            </w:pPr>
            <w:r w:rsidRPr="00664ADF">
              <w:rPr>
                <w:rFonts w:ascii="Arial" w:hAnsi="Arial"/>
              </w:rPr>
              <w:t>10000</w:t>
            </w:r>
          </w:p>
        </w:tc>
      </w:tr>
      <w:tr w:rsidR="00460593" w:rsidTr="00E86AA7">
        <w:tc>
          <w:tcPr>
            <w:tcW w:w="3340" w:type="dxa"/>
            <w:tcBorders>
              <w:top w:val="single" w:sz="4" w:space="0" w:color="auto"/>
              <w:left w:val="single" w:sz="4" w:space="0" w:color="auto"/>
              <w:bottom w:val="single" w:sz="4" w:space="0" w:color="auto"/>
              <w:right w:val="single" w:sz="4" w:space="0" w:color="auto"/>
            </w:tcBorders>
          </w:tcPr>
          <w:p w:rsidR="00460593" w:rsidRPr="00664ADF" w:rsidRDefault="00460593" w:rsidP="00E86AA7">
            <w:pPr>
              <w:pStyle w:val="Contenudetableau"/>
              <w:snapToGrid w:val="0"/>
              <w:ind w:left="5" w:right="-40"/>
              <w:jc w:val="center"/>
              <w:rPr>
                <w:rFonts w:ascii="Arial" w:hAnsi="Arial"/>
              </w:rPr>
            </w:pPr>
            <w:r w:rsidRPr="00664ADF">
              <w:rPr>
                <w:rFonts w:ascii="Arial" w:hAnsi="Arial"/>
              </w:rPr>
              <w:t>2</w:t>
            </w:r>
          </w:p>
        </w:tc>
        <w:tc>
          <w:tcPr>
            <w:tcW w:w="3340" w:type="dxa"/>
            <w:tcBorders>
              <w:top w:val="single" w:sz="4" w:space="0" w:color="auto"/>
              <w:left w:val="single" w:sz="4" w:space="0" w:color="auto"/>
              <w:bottom w:val="single" w:sz="4" w:space="0" w:color="auto"/>
            </w:tcBorders>
          </w:tcPr>
          <w:p w:rsidR="00460593" w:rsidRPr="00664ADF" w:rsidRDefault="00460593" w:rsidP="00E86AA7">
            <w:pPr>
              <w:pStyle w:val="Contenudetableau"/>
              <w:snapToGrid w:val="0"/>
              <w:ind w:right="1332"/>
              <w:jc w:val="right"/>
              <w:rPr>
                <w:rFonts w:ascii="Arial" w:hAnsi="Arial"/>
              </w:rPr>
            </w:pPr>
            <w:r w:rsidRPr="00664ADF">
              <w:rPr>
                <w:rFonts w:ascii="Arial" w:hAnsi="Arial"/>
              </w:rPr>
              <w:t>9000</w:t>
            </w:r>
          </w:p>
        </w:tc>
        <w:tc>
          <w:tcPr>
            <w:tcW w:w="3340" w:type="dxa"/>
            <w:tcBorders>
              <w:top w:val="single" w:sz="4" w:space="0" w:color="auto"/>
              <w:left w:val="single" w:sz="4" w:space="0" w:color="auto"/>
              <w:bottom w:val="single" w:sz="4" w:space="0" w:color="auto"/>
              <w:right w:val="single" w:sz="4" w:space="0" w:color="auto"/>
            </w:tcBorders>
          </w:tcPr>
          <w:p w:rsidR="00460593" w:rsidRPr="00664ADF" w:rsidRDefault="00460593" w:rsidP="00E86AA7">
            <w:pPr>
              <w:pStyle w:val="Contenudetableau"/>
              <w:snapToGrid w:val="0"/>
              <w:ind w:right="1380"/>
              <w:jc w:val="right"/>
              <w:rPr>
                <w:rFonts w:ascii="Arial" w:hAnsi="Arial"/>
              </w:rPr>
            </w:pPr>
            <w:r w:rsidRPr="00664ADF">
              <w:rPr>
                <w:rFonts w:ascii="Arial" w:hAnsi="Arial"/>
              </w:rPr>
              <w:t>6500</w:t>
            </w:r>
          </w:p>
        </w:tc>
      </w:tr>
      <w:tr w:rsidR="00460593" w:rsidTr="00E86AA7">
        <w:tc>
          <w:tcPr>
            <w:tcW w:w="3340" w:type="dxa"/>
            <w:tcBorders>
              <w:top w:val="single" w:sz="4" w:space="0" w:color="auto"/>
              <w:left w:val="single" w:sz="4" w:space="0" w:color="auto"/>
              <w:bottom w:val="single" w:sz="4" w:space="0" w:color="auto"/>
              <w:right w:val="single" w:sz="4" w:space="0" w:color="auto"/>
            </w:tcBorders>
          </w:tcPr>
          <w:p w:rsidR="00460593" w:rsidRPr="00664ADF" w:rsidRDefault="00460593" w:rsidP="00E86AA7">
            <w:pPr>
              <w:pStyle w:val="Contenudetableau"/>
              <w:snapToGrid w:val="0"/>
              <w:jc w:val="center"/>
              <w:rPr>
                <w:rFonts w:ascii="Arial" w:hAnsi="Arial"/>
              </w:rPr>
            </w:pPr>
            <w:r w:rsidRPr="00664ADF">
              <w:rPr>
                <w:rFonts w:ascii="Arial" w:hAnsi="Arial"/>
              </w:rPr>
              <w:t>3</w:t>
            </w:r>
          </w:p>
        </w:tc>
        <w:tc>
          <w:tcPr>
            <w:tcW w:w="3340" w:type="dxa"/>
            <w:tcBorders>
              <w:top w:val="single" w:sz="4" w:space="0" w:color="auto"/>
              <w:left w:val="single" w:sz="4" w:space="0" w:color="auto"/>
              <w:bottom w:val="single" w:sz="4" w:space="0" w:color="auto"/>
            </w:tcBorders>
          </w:tcPr>
          <w:p w:rsidR="00460593" w:rsidRPr="00664ADF" w:rsidRDefault="00460593" w:rsidP="00E86AA7">
            <w:pPr>
              <w:pStyle w:val="Contenudetableau"/>
              <w:snapToGrid w:val="0"/>
              <w:ind w:right="1332"/>
              <w:jc w:val="right"/>
              <w:rPr>
                <w:rFonts w:ascii="Arial" w:hAnsi="Arial"/>
              </w:rPr>
            </w:pPr>
            <w:r w:rsidRPr="00664ADF">
              <w:rPr>
                <w:rFonts w:ascii="Arial" w:hAnsi="Arial"/>
              </w:rPr>
              <w:t>5700</w:t>
            </w:r>
          </w:p>
        </w:tc>
        <w:tc>
          <w:tcPr>
            <w:tcW w:w="3340" w:type="dxa"/>
            <w:tcBorders>
              <w:top w:val="single" w:sz="4" w:space="0" w:color="auto"/>
              <w:left w:val="single" w:sz="4" w:space="0" w:color="auto"/>
              <w:bottom w:val="single" w:sz="4" w:space="0" w:color="auto"/>
              <w:right w:val="single" w:sz="4" w:space="0" w:color="auto"/>
            </w:tcBorders>
          </w:tcPr>
          <w:p w:rsidR="00460593" w:rsidRPr="00664ADF" w:rsidRDefault="00460593" w:rsidP="00E86AA7">
            <w:pPr>
              <w:pStyle w:val="Contenudetableau"/>
              <w:snapToGrid w:val="0"/>
              <w:ind w:right="1380"/>
              <w:jc w:val="right"/>
              <w:rPr>
                <w:rFonts w:ascii="Arial" w:hAnsi="Arial"/>
              </w:rPr>
            </w:pPr>
            <w:r w:rsidRPr="00664ADF">
              <w:rPr>
                <w:rFonts w:ascii="Arial" w:hAnsi="Arial"/>
              </w:rPr>
              <w:t>4700</w:t>
            </w:r>
          </w:p>
        </w:tc>
      </w:tr>
      <w:tr w:rsidR="00460593" w:rsidTr="00E86AA7">
        <w:tc>
          <w:tcPr>
            <w:tcW w:w="3340" w:type="dxa"/>
            <w:tcBorders>
              <w:top w:val="single" w:sz="4" w:space="0" w:color="auto"/>
              <w:left w:val="single" w:sz="4" w:space="0" w:color="auto"/>
              <w:bottom w:val="single" w:sz="4" w:space="0" w:color="auto"/>
              <w:right w:val="single" w:sz="4" w:space="0" w:color="auto"/>
            </w:tcBorders>
          </w:tcPr>
          <w:p w:rsidR="00460593" w:rsidRPr="00664ADF" w:rsidRDefault="00460593" w:rsidP="00E86AA7">
            <w:pPr>
              <w:pStyle w:val="Contenudetableau"/>
              <w:snapToGrid w:val="0"/>
              <w:jc w:val="center"/>
              <w:rPr>
                <w:rFonts w:ascii="Arial" w:hAnsi="Arial"/>
              </w:rPr>
            </w:pPr>
            <w:r w:rsidRPr="00664ADF">
              <w:rPr>
                <w:rFonts w:ascii="Arial" w:hAnsi="Arial"/>
              </w:rPr>
              <w:t>4</w:t>
            </w:r>
          </w:p>
        </w:tc>
        <w:tc>
          <w:tcPr>
            <w:tcW w:w="3340" w:type="dxa"/>
            <w:tcBorders>
              <w:top w:val="single" w:sz="4" w:space="0" w:color="auto"/>
              <w:left w:val="single" w:sz="4" w:space="0" w:color="auto"/>
              <w:bottom w:val="single" w:sz="4" w:space="0" w:color="auto"/>
            </w:tcBorders>
          </w:tcPr>
          <w:p w:rsidR="00460593" w:rsidRPr="00664ADF" w:rsidRDefault="00460593" w:rsidP="00E86AA7">
            <w:pPr>
              <w:pStyle w:val="Contenudetableau"/>
              <w:snapToGrid w:val="0"/>
              <w:ind w:right="1332"/>
              <w:jc w:val="right"/>
              <w:rPr>
                <w:rFonts w:ascii="Arial" w:hAnsi="Arial"/>
              </w:rPr>
            </w:pPr>
            <w:r w:rsidRPr="00664ADF">
              <w:rPr>
                <w:rFonts w:ascii="Arial" w:hAnsi="Arial"/>
              </w:rPr>
              <w:t>4550</w:t>
            </w:r>
          </w:p>
        </w:tc>
        <w:tc>
          <w:tcPr>
            <w:tcW w:w="3340" w:type="dxa"/>
            <w:tcBorders>
              <w:top w:val="single" w:sz="4" w:space="0" w:color="auto"/>
              <w:left w:val="single" w:sz="4" w:space="0" w:color="auto"/>
              <w:bottom w:val="single" w:sz="4" w:space="0" w:color="auto"/>
              <w:right w:val="single" w:sz="4" w:space="0" w:color="auto"/>
            </w:tcBorders>
          </w:tcPr>
          <w:p w:rsidR="00460593" w:rsidRPr="00664ADF" w:rsidRDefault="00460593" w:rsidP="00E86AA7">
            <w:pPr>
              <w:pStyle w:val="Contenudetableau"/>
              <w:snapToGrid w:val="0"/>
              <w:ind w:right="1380"/>
              <w:jc w:val="right"/>
              <w:rPr>
                <w:rFonts w:ascii="Arial" w:hAnsi="Arial"/>
              </w:rPr>
            </w:pPr>
            <w:r w:rsidRPr="00664ADF">
              <w:rPr>
                <w:rFonts w:ascii="Arial" w:hAnsi="Arial"/>
              </w:rPr>
              <w:t>3500</w:t>
            </w:r>
          </w:p>
        </w:tc>
      </w:tr>
      <w:tr w:rsidR="00460593" w:rsidTr="00E86AA7">
        <w:tc>
          <w:tcPr>
            <w:tcW w:w="3340" w:type="dxa"/>
            <w:tcBorders>
              <w:top w:val="single" w:sz="4" w:space="0" w:color="auto"/>
              <w:left w:val="single" w:sz="4" w:space="0" w:color="auto"/>
              <w:bottom w:val="single" w:sz="4" w:space="0" w:color="auto"/>
              <w:right w:val="single" w:sz="4" w:space="0" w:color="auto"/>
            </w:tcBorders>
          </w:tcPr>
          <w:p w:rsidR="00460593" w:rsidRPr="00664ADF" w:rsidRDefault="00460593" w:rsidP="00E86AA7">
            <w:pPr>
              <w:pStyle w:val="Contenudetableau"/>
              <w:snapToGrid w:val="0"/>
              <w:jc w:val="center"/>
              <w:rPr>
                <w:rFonts w:ascii="Arial" w:hAnsi="Arial"/>
              </w:rPr>
            </w:pPr>
            <w:r w:rsidRPr="00664ADF">
              <w:rPr>
                <w:rFonts w:ascii="Arial" w:hAnsi="Arial"/>
              </w:rPr>
              <w:t>5</w:t>
            </w:r>
          </w:p>
        </w:tc>
        <w:tc>
          <w:tcPr>
            <w:tcW w:w="3340" w:type="dxa"/>
            <w:tcBorders>
              <w:top w:val="single" w:sz="4" w:space="0" w:color="auto"/>
              <w:left w:val="single" w:sz="4" w:space="0" w:color="auto"/>
              <w:bottom w:val="single" w:sz="4" w:space="0" w:color="auto"/>
            </w:tcBorders>
          </w:tcPr>
          <w:p w:rsidR="00460593" w:rsidRPr="00664ADF" w:rsidRDefault="00460593" w:rsidP="00E86AA7">
            <w:pPr>
              <w:pStyle w:val="Contenudetableau"/>
              <w:snapToGrid w:val="0"/>
              <w:ind w:right="1332"/>
              <w:jc w:val="right"/>
              <w:rPr>
                <w:rFonts w:ascii="Arial" w:hAnsi="Arial"/>
              </w:rPr>
            </w:pPr>
            <w:r w:rsidRPr="00664ADF">
              <w:rPr>
                <w:rFonts w:ascii="Arial" w:hAnsi="Arial"/>
              </w:rPr>
              <w:t>3500</w:t>
            </w:r>
          </w:p>
        </w:tc>
        <w:tc>
          <w:tcPr>
            <w:tcW w:w="3340" w:type="dxa"/>
            <w:tcBorders>
              <w:top w:val="single" w:sz="4" w:space="0" w:color="auto"/>
              <w:left w:val="single" w:sz="4" w:space="0" w:color="auto"/>
              <w:bottom w:val="single" w:sz="4" w:space="0" w:color="auto"/>
              <w:right w:val="single" w:sz="4" w:space="0" w:color="auto"/>
            </w:tcBorders>
          </w:tcPr>
          <w:p w:rsidR="00460593" w:rsidRPr="00664ADF" w:rsidRDefault="00460593" w:rsidP="00E86AA7">
            <w:pPr>
              <w:pStyle w:val="Contenudetableau"/>
              <w:snapToGrid w:val="0"/>
              <w:ind w:right="1380"/>
              <w:jc w:val="right"/>
              <w:rPr>
                <w:rFonts w:ascii="Arial" w:hAnsi="Arial"/>
              </w:rPr>
            </w:pPr>
            <w:r w:rsidRPr="00664ADF">
              <w:rPr>
                <w:rFonts w:ascii="Arial" w:hAnsi="Arial"/>
              </w:rPr>
              <w:t>2300</w:t>
            </w:r>
          </w:p>
        </w:tc>
      </w:tr>
      <w:tr w:rsidR="00460593" w:rsidTr="00E86AA7">
        <w:tc>
          <w:tcPr>
            <w:tcW w:w="3340" w:type="dxa"/>
            <w:tcBorders>
              <w:top w:val="single" w:sz="4" w:space="0" w:color="auto"/>
              <w:left w:val="single" w:sz="4" w:space="0" w:color="auto"/>
              <w:bottom w:val="single" w:sz="4" w:space="0" w:color="auto"/>
              <w:right w:val="single" w:sz="4" w:space="0" w:color="auto"/>
            </w:tcBorders>
          </w:tcPr>
          <w:p w:rsidR="00460593" w:rsidRPr="00664ADF" w:rsidRDefault="00460593" w:rsidP="00E86AA7">
            <w:pPr>
              <w:pStyle w:val="Contenudetableau"/>
              <w:snapToGrid w:val="0"/>
              <w:jc w:val="center"/>
              <w:rPr>
                <w:rFonts w:ascii="Arial" w:hAnsi="Arial"/>
              </w:rPr>
            </w:pPr>
            <w:r w:rsidRPr="00664ADF">
              <w:rPr>
                <w:rFonts w:ascii="Arial" w:hAnsi="Arial"/>
              </w:rPr>
              <w:t>6</w:t>
            </w:r>
          </w:p>
        </w:tc>
        <w:tc>
          <w:tcPr>
            <w:tcW w:w="3340" w:type="dxa"/>
            <w:tcBorders>
              <w:top w:val="single" w:sz="4" w:space="0" w:color="auto"/>
              <w:left w:val="single" w:sz="4" w:space="0" w:color="auto"/>
              <w:bottom w:val="single" w:sz="4" w:space="0" w:color="auto"/>
            </w:tcBorders>
          </w:tcPr>
          <w:p w:rsidR="00460593" w:rsidRPr="00664ADF" w:rsidRDefault="00460593" w:rsidP="00E86AA7">
            <w:pPr>
              <w:pStyle w:val="Contenudetableau"/>
              <w:snapToGrid w:val="0"/>
              <w:ind w:right="1332"/>
              <w:jc w:val="right"/>
              <w:rPr>
                <w:rFonts w:ascii="Arial" w:hAnsi="Arial"/>
              </w:rPr>
            </w:pPr>
            <w:r w:rsidRPr="00664ADF">
              <w:rPr>
                <w:rFonts w:ascii="Arial" w:hAnsi="Arial"/>
              </w:rPr>
              <w:t>2300</w:t>
            </w:r>
          </w:p>
        </w:tc>
        <w:tc>
          <w:tcPr>
            <w:tcW w:w="3340" w:type="dxa"/>
            <w:tcBorders>
              <w:top w:val="single" w:sz="4" w:space="0" w:color="auto"/>
              <w:left w:val="single" w:sz="4" w:space="0" w:color="auto"/>
              <w:bottom w:val="single" w:sz="4" w:space="0" w:color="auto"/>
              <w:right w:val="single" w:sz="4" w:space="0" w:color="auto"/>
            </w:tcBorders>
          </w:tcPr>
          <w:p w:rsidR="00460593" w:rsidRPr="00664ADF" w:rsidRDefault="00460593" w:rsidP="00E86AA7">
            <w:pPr>
              <w:pStyle w:val="Contenudetableau"/>
              <w:snapToGrid w:val="0"/>
              <w:ind w:right="1380"/>
              <w:jc w:val="right"/>
              <w:rPr>
                <w:rFonts w:ascii="Arial" w:hAnsi="Arial"/>
              </w:rPr>
            </w:pPr>
            <w:r w:rsidRPr="00664ADF">
              <w:rPr>
                <w:rFonts w:ascii="Arial" w:hAnsi="Arial"/>
              </w:rPr>
              <w:t>1200</w:t>
            </w:r>
          </w:p>
        </w:tc>
      </w:tr>
      <w:tr w:rsidR="00460593" w:rsidTr="00E86AA7">
        <w:tc>
          <w:tcPr>
            <w:tcW w:w="3340" w:type="dxa"/>
            <w:tcBorders>
              <w:top w:val="single" w:sz="4" w:space="0" w:color="auto"/>
              <w:left w:val="single" w:sz="4" w:space="0" w:color="auto"/>
              <w:bottom w:val="single" w:sz="4" w:space="0" w:color="auto"/>
              <w:right w:val="single" w:sz="4" w:space="0" w:color="auto"/>
            </w:tcBorders>
          </w:tcPr>
          <w:p w:rsidR="00460593" w:rsidRPr="00664ADF" w:rsidRDefault="00460593" w:rsidP="00E86AA7">
            <w:pPr>
              <w:pStyle w:val="Contenudetableau"/>
              <w:snapToGrid w:val="0"/>
              <w:jc w:val="center"/>
              <w:rPr>
                <w:rFonts w:ascii="Arial" w:hAnsi="Arial"/>
              </w:rPr>
            </w:pPr>
            <w:r w:rsidRPr="00664ADF">
              <w:rPr>
                <w:rFonts w:ascii="Arial" w:hAnsi="Arial"/>
              </w:rPr>
              <w:t>7</w:t>
            </w:r>
          </w:p>
        </w:tc>
        <w:tc>
          <w:tcPr>
            <w:tcW w:w="3340" w:type="dxa"/>
            <w:tcBorders>
              <w:top w:val="single" w:sz="4" w:space="0" w:color="auto"/>
              <w:left w:val="single" w:sz="4" w:space="0" w:color="auto"/>
              <w:bottom w:val="single" w:sz="4" w:space="0" w:color="auto"/>
            </w:tcBorders>
          </w:tcPr>
          <w:p w:rsidR="00460593" w:rsidRPr="00664ADF" w:rsidRDefault="00460593" w:rsidP="00E86AA7">
            <w:pPr>
              <w:pStyle w:val="Contenudetableau"/>
              <w:snapToGrid w:val="0"/>
              <w:ind w:right="1332"/>
              <w:jc w:val="right"/>
              <w:rPr>
                <w:rFonts w:ascii="Arial" w:hAnsi="Arial"/>
              </w:rPr>
            </w:pPr>
            <w:r w:rsidRPr="00664ADF">
              <w:rPr>
                <w:rFonts w:ascii="Arial" w:hAnsi="Arial"/>
              </w:rPr>
              <w:t>1750</w:t>
            </w:r>
          </w:p>
        </w:tc>
        <w:tc>
          <w:tcPr>
            <w:tcW w:w="3340" w:type="dxa"/>
            <w:tcBorders>
              <w:top w:val="single" w:sz="4" w:space="0" w:color="auto"/>
              <w:left w:val="single" w:sz="4" w:space="0" w:color="auto"/>
              <w:bottom w:val="single" w:sz="4" w:space="0" w:color="auto"/>
              <w:right w:val="single" w:sz="4" w:space="0" w:color="auto"/>
            </w:tcBorders>
          </w:tcPr>
          <w:p w:rsidR="00460593" w:rsidRPr="00664ADF" w:rsidRDefault="00460593" w:rsidP="00E86AA7">
            <w:pPr>
              <w:pStyle w:val="Contenudetableau"/>
              <w:snapToGrid w:val="0"/>
              <w:ind w:right="1380"/>
              <w:jc w:val="right"/>
              <w:rPr>
                <w:rFonts w:ascii="Arial" w:hAnsi="Arial"/>
              </w:rPr>
            </w:pPr>
            <w:r w:rsidRPr="00664ADF">
              <w:rPr>
                <w:rFonts w:ascii="Arial" w:hAnsi="Arial"/>
              </w:rPr>
              <w:t>1000</w:t>
            </w:r>
          </w:p>
        </w:tc>
      </w:tr>
      <w:tr w:rsidR="00460593" w:rsidTr="00E86AA7">
        <w:tc>
          <w:tcPr>
            <w:tcW w:w="3340" w:type="dxa"/>
            <w:tcBorders>
              <w:top w:val="single" w:sz="4" w:space="0" w:color="auto"/>
              <w:left w:val="single" w:sz="4" w:space="0" w:color="auto"/>
              <w:bottom w:val="single" w:sz="4" w:space="0" w:color="auto"/>
              <w:right w:val="single" w:sz="4" w:space="0" w:color="auto"/>
            </w:tcBorders>
          </w:tcPr>
          <w:p w:rsidR="00460593" w:rsidRPr="00664ADF" w:rsidRDefault="00460593" w:rsidP="00E86AA7">
            <w:pPr>
              <w:pStyle w:val="Contenudetableau"/>
              <w:snapToGrid w:val="0"/>
              <w:jc w:val="center"/>
              <w:rPr>
                <w:rFonts w:ascii="Arial" w:hAnsi="Arial"/>
              </w:rPr>
            </w:pPr>
            <w:r w:rsidRPr="00664ADF">
              <w:rPr>
                <w:rFonts w:ascii="Arial" w:hAnsi="Arial"/>
              </w:rPr>
              <w:t>8</w:t>
            </w:r>
          </w:p>
        </w:tc>
        <w:tc>
          <w:tcPr>
            <w:tcW w:w="3340" w:type="dxa"/>
            <w:tcBorders>
              <w:top w:val="single" w:sz="4" w:space="0" w:color="auto"/>
              <w:left w:val="single" w:sz="4" w:space="0" w:color="auto"/>
              <w:bottom w:val="single" w:sz="4" w:space="0" w:color="auto"/>
            </w:tcBorders>
          </w:tcPr>
          <w:p w:rsidR="00460593" w:rsidRPr="00664ADF" w:rsidRDefault="00460593" w:rsidP="00E86AA7">
            <w:pPr>
              <w:pStyle w:val="Contenudetableau"/>
              <w:snapToGrid w:val="0"/>
              <w:ind w:right="1332"/>
              <w:jc w:val="right"/>
              <w:rPr>
                <w:rFonts w:ascii="Arial" w:hAnsi="Arial"/>
              </w:rPr>
            </w:pPr>
            <w:r w:rsidRPr="00664ADF">
              <w:rPr>
                <w:rFonts w:ascii="Arial" w:hAnsi="Arial"/>
              </w:rPr>
              <w:t>1200</w:t>
            </w:r>
          </w:p>
        </w:tc>
        <w:tc>
          <w:tcPr>
            <w:tcW w:w="3340" w:type="dxa"/>
            <w:tcBorders>
              <w:top w:val="single" w:sz="4" w:space="0" w:color="auto"/>
              <w:left w:val="single" w:sz="4" w:space="0" w:color="auto"/>
              <w:bottom w:val="single" w:sz="4" w:space="0" w:color="auto"/>
              <w:right w:val="single" w:sz="4" w:space="0" w:color="auto"/>
            </w:tcBorders>
          </w:tcPr>
          <w:p w:rsidR="00460593" w:rsidRPr="00664ADF" w:rsidRDefault="00460593" w:rsidP="00E86AA7">
            <w:pPr>
              <w:pStyle w:val="Contenudetableau"/>
              <w:snapToGrid w:val="0"/>
              <w:ind w:right="1380"/>
              <w:jc w:val="right"/>
              <w:rPr>
                <w:rFonts w:ascii="Arial" w:hAnsi="Arial"/>
              </w:rPr>
            </w:pPr>
            <w:r w:rsidRPr="00664ADF">
              <w:rPr>
                <w:rFonts w:ascii="Arial" w:hAnsi="Arial"/>
              </w:rPr>
              <w:t>700</w:t>
            </w:r>
          </w:p>
        </w:tc>
      </w:tr>
    </w:tbl>
    <w:p w:rsidR="00460593" w:rsidRPr="00953CCC" w:rsidRDefault="00460593" w:rsidP="00865FD2">
      <w:pPr>
        <w:ind w:left="360"/>
        <w:jc w:val="center"/>
        <w:rPr>
          <w:color w:val="FF0000"/>
        </w:rPr>
      </w:pPr>
    </w:p>
    <w:p w:rsidR="00460593" w:rsidRPr="00A60A99" w:rsidRDefault="00460593" w:rsidP="00865FD2">
      <w:pPr>
        <w:ind w:left="360"/>
        <w:jc w:val="center"/>
        <w:rPr>
          <w:rFonts w:ascii="Arial" w:hAnsi="Arial" w:cs="Arial"/>
          <w:b/>
          <w:bCs/>
          <w:u w:val="single"/>
        </w:rPr>
      </w:pPr>
      <w:r w:rsidRPr="00A60A99">
        <w:rPr>
          <w:rFonts w:ascii="Arial" w:hAnsi="Arial" w:cs="Arial"/>
          <w:b/>
          <w:bCs/>
          <w:u w:val="single"/>
        </w:rPr>
        <w:t>PRIMES AUX RECORDS</w:t>
      </w:r>
    </w:p>
    <w:p w:rsidR="00460593" w:rsidRPr="00A60A99" w:rsidRDefault="00460593" w:rsidP="00865FD2">
      <w:pPr>
        <w:ind w:left="360"/>
        <w:jc w:val="center"/>
        <w:rPr>
          <w:rFonts w:ascii="Arial" w:hAnsi="Arial" w:cs="Arial"/>
          <w:b/>
          <w:bCs/>
          <w:u w:val="single"/>
        </w:rPr>
      </w:pPr>
    </w:p>
    <w:p w:rsidR="00460593" w:rsidRPr="00A60A99" w:rsidRDefault="00460593" w:rsidP="00865FD2">
      <w:pPr>
        <w:tabs>
          <w:tab w:val="left" w:pos="6810"/>
        </w:tabs>
        <w:ind w:left="360"/>
        <w:rPr>
          <w:rFonts w:ascii="Arial" w:hAnsi="Arial" w:cs="Arial"/>
        </w:rPr>
      </w:pPr>
      <w:r w:rsidRPr="00A60A99">
        <w:rPr>
          <w:rFonts w:ascii="Arial" w:hAnsi="Arial" w:cs="Arial"/>
        </w:rPr>
        <w:t xml:space="preserve">Record du monde (**): </w:t>
      </w:r>
      <w:r w:rsidRPr="00A60A99">
        <w:rPr>
          <w:rFonts w:ascii="Arial" w:hAnsi="Arial" w:cs="Arial"/>
        </w:rPr>
        <w:tab/>
        <w:t>12000 €</w:t>
      </w:r>
    </w:p>
    <w:p w:rsidR="00460593" w:rsidRPr="00A60A99" w:rsidRDefault="00460593" w:rsidP="00865FD2">
      <w:pPr>
        <w:tabs>
          <w:tab w:val="left" w:pos="6810"/>
        </w:tabs>
        <w:ind w:left="360"/>
        <w:rPr>
          <w:rFonts w:ascii="Arial" w:hAnsi="Arial" w:cs="Arial"/>
        </w:rPr>
      </w:pPr>
      <w:r w:rsidRPr="00A60A99">
        <w:rPr>
          <w:rFonts w:ascii="Arial" w:hAnsi="Arial" w:cs="Arial"/>
        </w:rPr>
        <w:t>Record d'Europe (*) (**)</w:t>
      </w:r>
      <w:r w:rsidRPr="00A60A99">
        <w:rPr>
          <w:rFonts w:ascii="Arial" w:hAnsi="Arial" w:cs="Arial"/>
        </w:rPr>
        <w:tab/>
        <w:t xml:space="preserve">  6000 €</w:t>
      </w:r>
    </w:p>
    <w:p w:rsidR="00460593" w:rsidRPr="00A60A99" w:rsidRDefault="00460593" w:rsidP="00865FD2">
      <w:pPr>
        <w:tabs>
          <w:tab w:val="left" w:pos="6810"/>
        </w:tabs>
        <w:ind w:left="360"/>
        <w:rPr>
          <w:rFonts w:ascii="Arial" w:hAnsi="Arial" w:cs="Arial"/>
        </w:rPr>
      </w:pPr>
      <w:r w:rsidRPr="00A60A99">
        <w:rPr>
          <w:rFonts w:ascii="Arial" w:hAnsi="Arial" w:cs="Arial"/>
        </w:rPr>
        <w:t>Record du Meeting</w:t>
      </w:r>
      <w:r w:rsidRPr="00A60A99">
        <w:rPr>
          <w:rFonts w:ascii="Arial" w:hAnsi="Arial" w:cs="Arial"/>
        </w:rPr>
        <w:tab/>
        <w:t xml:space="preserve">  5000 €</w:t>
      </w:r>
    </w:p>
    <w:p w:rsidR="00460593" w:rsidRPr="00A60A99" w:rsidRDefault="00460593" w:rsidP="00865FD2">
      <w:pPr>
        <w:tabs>
          <w:tab w:val="left" w:pos="6810"/>
        </w:tabs>
        <w:ind w:left="360"/>
        <w:rPr>
          <w:rFonts w:ascii="Arial" w:hAnsi="Arial" w:cs="Arial"/>
        </w:rPr>
      </w:pPr>
      <w:r w:rsidRPr="00A60A99">
        <w:rPr>
          <w:rFonts w:ascii="Arial" w:hAnsi="Arial" w:cs="Arial"/>
        </w:rPr>
        <w:t>Record du Meeting par épreuve</w:t>
      </w:r>
      <w:r w:rsidRPr="00A60A99">
        <w:rPr>
          <w:rFonts w:ascii="Arial" w:hAnsi="Arial" w:cs="Arial"/>
        </w:rPr>
        <w:tab/>
        <w:t xml:space="preserve">    500 €</w:t>
      </w:r>
    </w:p>
    <w:p w:rsidR="00460593" w:rsidRPr="00A60A99" w:rsidRDefault="00460593" w:rsidP="00865FD2">
      <w:pPr>
        <w:tabs>
          <w:tab w:val="left" w:pos="6810"/>
        </w:tabs>
        <w:ind w:left="360"/>
        <w:jc w:val="center"/>
        <w:rPr>
          <w:rFonts w:ascii="Arial" w:hAnsi="Arial" w:cs="Arial"/>
          <w:b/>
          <w:bCs/>
          <w:u w:val="single"/>
        </w:rPr>
      </w:pPr>
      <w:r w:rsidRPr="00A60A99">
        <w:rPr>
          <w:rFonts w:ascii="Arial" w:hAnsi="Arial" w:cs="Arial"/>
          <w:b/>
          <w:bCs/>
          <w:u w:val="single"/>
        </w:rPr>
        <w:t>LOUIS D'OR</w:t>
      </w:r>
    </w:p>
    <w:p w:rsidR="00460593" w:rsidRDefault="00460593" w:rsidP="00865FD2">
      <w:pPr>
        <w:tabs>
          <w:tab w:val="left" w:pos="6810"/>
        </w:tabs>
        <w:ind w:left="360"/>
        <w:jc w:val="center"/>
        <w:rPr>
          <w:rFonts w:ascii="Arial" w:hAnsi="Arial" w:cs="Arial"/>
          <w:b/>
          <w:bCs/>
          <w:u w:val="single"/>
        </w:rPr>
      </w:pPr>
    </w:p>
    <w:p w:rsidR="00460593" w:rsidRDefault="00460593" w:rsidP="00865FD2">
      <w:pPr>
        <w:tabs>
          <w:tab w:val="left" w:pos="6810"/>
        </w:tabs>
        <w:ind w:left="360"/>
        <w:rPr>
          <w:rFonts w:ascii="Arial" w:hAnsi="Arial" w:cs="Arial"/>
        </w:rPr>
      </w:pPr>
      <w:r w:rsidRPr="00234C89">
        <w:rPr>
          <w:rFonts w:ascii="Arial" w:hAnsi="Arial" w:cs="Arial"/>
        </w:rPr>
        <w:t>1 pour les 17 vainqueurs</w:t>
      </w:r>
      <w:r w:rsidR="0033245D">
        <w:rPr>
          <w:rFonts w:ascii="Arial" w:hAnsi="Arial" w:cs="Arial"/>
        </w:rPr>
        <w:t xml:space="preserve"> de chaque épreuve</w:t>
      </w:r>
      <w:r w:rsidRPr="00234C89">
        <w:rPr>
          <w:rFonts w:ascii="Arial" w:hAnsi="Arial" w:cs="Arial"/>
        </w:rPr>
        <w:t xml:space="preserve"> (10 pour les hommes, 7 pour les femmes) d'une valeur de</w:t>
      </w:r>
      <w:r>
        <w:rPr>
          <w:rFonts w:ascii="Arial" w:hAnsi="Arial" w:cs="Arial"/>
        </w:rPr>
        <w:t xml:space="preserve"> </w:t>
      </w:r>
      <w:r w:rsidR="00AA5041">
        <w:rPr>
          <w:rFonts w:ascii="Arial" w:hAnsi="Arial" w:cs="Arial"/>
        </w:rPr>
        <w:t>2</w:t>
      </w:r>
      <w:r w:rsidR="008F39D8">
        <w:rPr>
          <w:rFonts w:ascii="Arial" w:hAnsi="Arial" w:cs="Arial"/>
        </w:rPr>
        <w:t>00€</w:t>
      </w:r>
    </w:p>
    <w:p w:rsidR="00460593" w:rsidRDefault="00460593" w:rsidP="00865FD2">
      <w:pPr>
        <w:tabs>
          <w:tab w:val="left" w:pos="6810"/>
        </w:tabs>
        <w:ind w:left="360"/>
        <w:rPr>
          <w:rFonts w:ascii="Arial" w:hAnsi="Arial" w:cs="Arial"/>
        </w:rPr>
      </w:pPr>
    </w:p>
    <w:p w:rsidR="00460593" w:rsidRDefault="00460593" w:rsidP="00865FD2">
      <w:pPr>
        <w:tabs>
          <w:tab w:val="left" w:pos="6810"/>
        </w:tabs>
        <w:ind w:left="360"/>
        <w:rPr>
          <w:rFonts w:ascii="Arial" w:hAnsi="Arial" w:cs="Arial"/>
          <w:i/>
          <w:iCs/>
          <w:sz w:val="20"/>
          <w:szCs w:val="20"/>
        </w:rPr>
      </w:pPr>
      <w:r>
        <w:rPr>
          <w:rFonts w:ascii="Arial" w:hAnsi="Arial" w:cs="Arial"/>
          <w:i/>
          <w:iCs/>
          <w:sz w:val="20"/>
          <w:szCs w:val="20"/>
        </w:rPr>
        <w:t>(*) Non cumulable avec le record du monde</w:t>
      </w:r>
    </w:p>
    <w:p w:rsidR="00460593" w:rsidRDefault="00460593" w:rsidP="00865FD2">
      <w:pPr>
        <w:tabs>
          <w:tab w:val="left" w:pos="6810"/>
        </w:tabs>
        <w:ind w:left="360"/>
        <w:jc w:val="both"/>
        <w:rPr>
          <w:rFonts w:ascii="Arial" w:hAnsi="Arial" w:cs="Arial"/>
          <w:bCs/>
          <w:i/>
          <w:iCs/>
          <w:sz w:val="20"/>
          <w:szCs w:val="20"/>
        </w:rPr>
      </w:pPr>
      <w:r w:rsidRPr="00AC0A76">
        <w:rPr>
          <w:rFonts w:ascii="Arial" w:hAnsi="Arial" w:cs="Arial"/>
          <w:bCs/>
          <w:i/>
          <w:iCs/>
          <w:sz w:val="20"/>
          <w:szCs w:val="20"/>
        </w:rPr>
        <w:t>(**) Hors épreuves individuelles</w:t>
      </w:r>
    </w:p>
    <w:p w:rsidR="00460593" w:rsidRDefault="00460593" w:rsidP="00451BB0">
      <w:pPr>
        <w:jc w:val="center"/>
        <w:rPr>
          <w:rFonts w:ascii="Arial" w:hAnsi="Arial" w:cs="Arial"/>
          <w:b/>
          <w:bCs/>
          <w:sz w:val="36"/>
          <w:szCs w:val="36"/>
          <w:u w:val="single"/>
        </w:rPr>
      </w:pPr>
    </w:p>
    <w:p w:rsidR="00487C49" w:rsidRDefault="00487C49" w:rsidP="00451BB0">
      <w:pPr>
        <w:jc w:val="center"/>
        <w:rPr>
          <w:rFonts w:ascii="Arial" w:hAnsi="Arial" w:cs="Arial"/>
          <w:b/>
          <w:bCs/>
          <w:sz w:val="36"/>
          <w:szCs w:val="36"/>
          <w:u w:val="single"/>
        </w:rPr>
      </w:pPr>
    </w:p>
    <w:p w:rsidR="00460593" w:rsidRPr="00451BB0" w:rsidRDefault="00894751" w:rsidP="00451BB0">
      <w:pPr>
        <w:jc w:val="center"/>
        <w:rPr>
          <w:rFonts w:ascii="Arial" w:hAnsi="Arial" w:cs="Arial"/>
          <w:b/>
          <w:bCs/>
          <w:sz w:val="36"/>
          <w:szCs w:val="36"/>
          <w:u w:val="single"/>
        </w:rPr>
      </w:pPr>
      <w:r w:rsidRPr="008E7143">
        <w:rPr>
          <w:rFonts w:ascii="Arial" w:hAnsi="Arial" w:cs="Arial"/>
          <w:b/>
          <w:bCs/>
          <w:sz w:val="36"/>
          <w:szCs w:val="36"/>
          <w:u w:val="single"/>
        </w:rPr>
        <w:t xml:space="preserve"> </w:t>
      </w:r>
      <w:r w:rsidR="00460593" w:rsidRPr="008E7143">
        <w:rPr>
          <w:rFonts w:ascii="Arial" w:hAnsi="Arial" w:cs="Arial"/>
          <w:b/>
          <w:bCs/>
          <w:sz w:val="36"/>
          <w:szCs w:val="36"/>
          <w:u w:val="single"/>
        </w:rPr>
        <w:t>INFOS PRATIQUES</w:t>
      </w:r>
    </w:p>
    <w:p w:rsidR="00460593" w:rsidRDefault="00460593" w:rsidP="00865FD2">
      <w:pPr>
        <w:ind w:left="1416"/>
        <w:rPr>
          <w:rFonts w:ascii="Arial" w:hAnsi="Arial" w:cs="Arial"/>
          <w:sz w:val="20"/>
          <w:szCs w:val="20"/>
        </w:rPr>
      </w:pPr>
    </w:p>
    <w:p w:rsidR="00460593" w:rsidRDefault="00460593" w:rsidP="00865FD2">
      <w:pPr>
        <w:jc w:val="center"/>
        <w:rPr>
          <w:rFonts w:ascii="Arial" w:hAnsi="Arial" w:cs="Arial"/>
          <w:b/>
          <w:bCs/>
          <w:sz w:val="22"/>
          <w:szCs w:val="22"/>
        </w:rPr>
      </w:pPr>
      <w:r w:rsidRPr="00451BB0">
        <w:rPr>
          <w:rFonts w:ascii="Arial" w:hAnsi="Arial" w:cs="Arial"/>
          <w:b/>
          <w:bCs/>
          <w:sz w:val="36"/>
          <w:szCs w:val="36"/>
        </w:rPr>
        <w:t>Les horaires *</w:t>
      </w:r>
      <w:r>
        <w:rPr>
          <w:rFonts w:ascii="Arial" w:hAnsi="Arial" w:cs="Arial"/>
          <w:b/>
          <w:bCs/>
          <w:sz w:val="36"/>
          <w:szCs w:val="36"/>
        </w:rPr>
        <w:br/>
      </w:r>
      <w:r w:rsidRPr="00451BB0">
        <w:rPr>
          <w:rFonts w:ascii="Arial" w:hAnsi="Arial" w:cs="Arial"/>
          <w:b/>
          <w:bCs/>
          <w:sz w:val="16"/>
          <w:szCs w:val="16"/>
        </w:rPr>
        <w:t>*sous réserve de changements de dernière minute</w:t>
      </w:r>
      <w:r w:rsidR="00223128">
        <w:rPr>
          <w:rFonts w:ascii="Arial" w:hAnsi="Arial" w:cs="Arial"/>
          <w:b/>
          <w:bCs/>
          <w:sz w:val="22"/>
          <w:szCs w:val="22"/>
        </w:rPr>
        <w:br/>
      </w:r>
      <w:r w:rsidR="00223128">
        <w:rPr>
          <w:rFonts w:ascii="Arial" w:hAnsi="Arial" w:cs="Arial"/>
          <w:b/>
          <w:bCs/>
          <w:sz w:val="22"/>
          <w:szCs w:val="22"/>
        </w:rPr>
        <w:br/>
        <w:t>SAMEDI 22</w:t>
      </w:r>
      <w:r>
        <w:rPr>
          <w:rFonts w:ascii="Arial" w:hAnsi="Arial" w:cs="Arial"/>
          <w:b/>
          <w:bCs/>
          <w:sz w:val="22"/>
          <w:szCs w:val="22"/>
        </w:rPr>
        <w:t xml:space="preserve"> </w:t>
      </w:r>
      <w:r w:rsidR="00223128">
        <w:rPr>
          <w:rFonts w:ascii="Arial" w:hAnsi="Arial" w:cs="Arial"/>
          <w:b/>
          <w:bCs/>
          <w:sz w:val="22"/>
          <w:szCs w:val="22"/>
        </w:rPr>
        <w:t>JUIN</w:t>
      </w:r>
    </w:p>
    <w:tbl>
      <w:tblPr>
        <w:tblpPr w:leftFromText="141" w:rightFromText="141" w:vertAnchor="text" w:horzAnchor="margin" w:tblpXSpec="center" w:tblpY="165"/>
        <w:tblW w:w="5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805"/>
        <w:gridCol w:w="1938"/>
        <w:gridCol w:w="2071"/>
      </w:tblGrid>
      <w:tr w:rsidR="000510D6" w:rsidTr="006311B8">
        <w:trPr>
          <w:trHeight w:val="548"/>
        </w:trPr>
        <w:tc>
          <w:tcPr>
            <w:tcW w:w="1805" w:type="dxa"/>
          </w:tcPr>
          <w:p w:rsidR="000510D6" w:rsidRPr="00664ADF" w:rsidRDefault="000510D6" w:rsidP="00855685">
            <w:pPr>
              <w:pStyle w:val="Contenudetableau"/>
              <w:snapToGrid w:val="0"/>
              <w:rPr>
                <w:rFonts w:ascii="Arial" w:hAnsi="Arial"/>
                <w:color w:val="FF0000"/>
              </w:rPr>
            </w:pPr>
          </w:p>
        </w:tc>
        <w:tc>
          <w:tcPr>
            <w:tcW w:w="1938" w:type="dxa"/>
            <w:vAlign w:val="center"/>
          </w:tcPr>
          <w:p w:rsidR="000510D6" w:rsidRPr="000F459C" w:rsidRDefault="000510D6" w:rsidP="006311B8">
            <w:pPr>
              <w:snapToGrid w:val="0"/>
              <w:jc w:val="center"/>
              <w:rPr>
                <w:rFonts w:ascii="Arial" w:hAnsi="Arial" w:cs="Arial"/>
                <w:b/>
                <w:sz w:val="20"/>
                <w:szCs w:val="20"/>
              </w:rPr>
            </w:pPr>
            <w:r w:rsidRPr="000F459C">
              <w:rPr>
                <w:rFonts w:ascii="Arial" w:hAnsi="Arial" w:cs="Arial"/>
                <w:b/>
                <w:sz w:val="20"/>
                <w:szCs w:val="20"/>
              </w:rPr>
              <w:t>HOMMES</w:t>
            </w:r>
          </w:p>
        </w:tc>
        <w:tc>
          <w:tcPr>
            <w:tcW w:w="2071" w:type="dxa"/>
            <w:vAlign w:val="center"/>
          </w:tcPr>
          <w:p w:rsidR="000510D6" w:rsidRPr="000F459C" w:rsidRDefault="000510D6" w:rsidP="006311B8">
            <w:pPr>
              <w:snapToGrid w:val="0"/>
              <w:jc w:val="center"/>
              <w:rPr>
                <w:rFonts w:ascii="Arial" w:hAnsi="Arial" w:cs="Arial"/>
                <w:b/>
                <w:sz w:val="20"/>
                <w:szCs w:val="20"/>
              </w:rPr>
            </w:pPr>
            <w:r w:rsidRPr="000F459C">
              <w:rPr>
                <w:rFonts w:ascii="Arial" w:hAnsi="Arial" w:cs="Arial"/>
                <w:b/>
                <w:sz w:val="20"/>
                <w:szCs w:val="20"/>
              </w:rPr>
              <w:t>FEMMES</w:t>
            </w:r>
          </w:p>
        </w:tc>
      </w:tr>
      <w:tr w:rsidR="000510D6" w:rsidTr="006311B8">
        <w:trPr>
          <w:trHeight w:val="682"/>
        </w:trPr>
        <w:tc>
          <w:tcPr>
            <w:tcW w:w="1805" w:type="dxa"/>
            <w:vAlign w:val="center"/>
          </w:tcPr>
          <w:p w:rsidR="000510D6" w:rsidRPr="008F39D8" w:rsidRDefault="000510D6" w:rsidP="00855685">
            <w:pPr>
              <w:pStyle w:val="Contenudetableau"/>
              <w:snapToGrid w:val="0"/>
              <w:jc w:val="center"/>
              <w:rPr>
                <w:rFonts w:ascii="Arial" w:hAnsi="Arial"/>
                <w:sz w:val="20"/>
                <w:szCs w:val="20"/>
              </w:rPr>
            </w:pPr>
            <w:r w:rsidRPr="008F39D8">
              <w:rPr>
                <w:rFonts w:ascii="Arial" w:hAnsi="Arial"/>
                <w:sz w:val="20"/>
                <w:szCs w:val="20"/>
              </w:rPr>
              <w:t>10h50</w:t>
            </w:r>
          </w:p>
        </w:tc>
        <w:tc>
          <w:tcPr>
            <w:tcW w:w="1938" w:type="dxa"/>
            <w:vAlign w:val="center"/>
          </w:tcPr>
          <w:p w:rsidR="000510D6" w:rsidRPr="008F39D8" w:rsidRDefault="000510D6" w:rsidP="00855685">
            <w:pPr>
              <w:snapToGrid w:val="0"/>
              <w:jc w:val="center"/>
              <w:rPr>
                <w:rFonts w:ascii="Arial" w:hAnsi="Arial" w:cs="Arial"/>
                <w:sz w:val="20"/>
                <w:szCs w:val="20"/>
              </w:rPr>
            </w:pPr>
            <w:r w:rsidRPr="008F39D8">
              <w:rPr>
                <w:rFonts w:ascii="Arial" w:hAnsi="Arial" w:cs="Arial"/>
                <w:sz w:val="20"/>
                <w:szCs w:val="20"/>
              </w:rPr>
              <w:t>Présentation des athlètes</w:t>
            </w:r>
          </w:p>
        </w:tc>
        <w:tc>
          <w:tcPr>
            <w:tcW w:w="2071" w:type="dxa"/>
            <w:vAlign w:val="center"/>
          </w:tcPr>
          <w:p w:rsidR="000510D6" w:rsidRPr="008F39D8" w:rsidRDefault="000510D6" w:rsidP="00855685">
            <w:pPr>
              <w:pStyle w:val="Contenudetableau"/>
              <w:snapToGrid w:val="0"/>
              <w:jc w:val="center"/>
              <w:rPr>
                <w:rFonts w:ascii="Arial" w:hAnsi="Arial"/>
                <w:sz w:val="20"/>
                <w:szCs w:val="20"/>
              </w:rPr>
            </w:pPr>
          </w:p>
        </w:tc>
      </w:tr>
      <w:tr w:rsidR="000510D6" w:rsidTr="006311B8">
        <w:trPr>
          <w:trHeight w:val="682"/>
        </w:trPr>
        <w:tc>
          <w:tcPr>
            <w:tcW w:w="1805" w:type="dxa"/>
            <w:vAlign w:val="center"/>
          </w:tcPr>
          <w:p w:rsidR="000510D6" w:rsidRPr="008F39D8" w:rsidRDefault="000510D6" w:rsidP="00855685">
            <w:pPr>
              <w:pStyle w:val="Contenudetableau"/>
              <w:snapToGrid w:val="0"/>
              <w:jc w:val="center"/>
              <w:rPr>
                <w:rFonts w:ascii="Arial" w:hAnsi="Arial"/>
                <w:sz w:val="20"/>
                <w:szCs w:val="20"/>
              </w:rPr>
            </w:pPr>
            <w:r w:rsidRPr="008F39D8">
              <w:rPr>
                <w:rFonts w:ascii="Arial" w:hAnsi="Arial"/>
                <w:sz w:val="20"/>
                <w:szCs w:val="20"/>
              </w:rPr>
              <w:t>11h00</w:t>
            </w:r>
          </w:p>
        </w:tc>
        <w:tc>
          <w:tcPr>
            <w:tcW w:w="1938" w:type="dxa"/>
            <w:vAlign w:val="center"/>
          </w:tcPr>
          <w:p w:rsidR="000510D6" w:rsidRPr="008F39D8" w:rsidRDefault="000510D6" w:rsidP="00855685">
            <w:pPr>
              <w:snapToGrid w:val="0"/>
              <w:jc w:val="center"/>
              <w:rPr>
                <w:rFonts w:ascii="Arial" w:hAnsi="Arial" w:cs="Arial"/>
                <w:sz w:val="20"/>
                <w:szCs w:val="20"/>
              </w:rPr>
            </w:pPr>
            <w:r w:rsidRPr="008F39D8">
              <w:rPr>
                <w:rFonts w:ascii="Arial" w:hAnsi="Arial" w:cs="Arial"/>
                <w:sz w:val="20"/>
                <w:szCs w:val="20"/>
              </w:rPr>
              <w:t>100 m</w:t>
            </w:r>
          </w:p>
        </w:tc>
        <w:tc>
          <w:tcPr>
            <w:tcW w:w="2071" w:type="dxa"/>
            <w:vAlign w:val="center"/>
          </w:tcPr>
          <w:p w:rsidR="000510D6" w:rsidRPr="008F39D8" w:rsidRDefault="000510D6" w:rsidP="00855685">
            <w:pPr>
              <w:snapToGrid w:val="0"/>
              <w:ind w:left="-25" w:right="-205"/>
              <w:jc w:val="center"/>
              <w:rPr>
                <w:rFonts w:ascii="Arial" w:hAnsi="Arial" w:cs="Arial"/>
                <w:sz w:val="20"/>
                <w:szCs w:val="20"/>
              </w:rPr>
            </w:pPr>
          </w:p>
        </w:tc>
      </w:tr>
      <w:tr w:rsidR="000510D6" w:rsidTr="006311B8">
        <w:trPr>
          <w:trHeight w:val="682"/>
        </w:trPr>
        <w:tc>
          <w:tcPr>
            <w:tcW w:w="1805" w:type="dxa"/>
            <w:vAlign w:val="center"/>
          </w:tcPr>
          <w:p w:rsidR="000510D6" w:rsidRPr="008F39D8" w:rsidRDefault="000510D6" w:rsidP="00855685">
            <w:pPr>
              <w:pStyle w:val="Contenudetableau"/>
              <w:snapToGrid w:val="0"/>
              <w:jc w:val="center"/>
              <w:rPr>
                <w:rFonts w:ascii="Arial" w:hAnsi="Arial"/>
                <w:sz w:val="20"/>
                <w:szCs w:val="20"/>
              </w:rPr>
            </w:pPr>
            <w:r w:rsidRPr="008F39D8">
              <w:rPr>
                <w:rFonts w:ascii="Arial" w:hAnsi="Arial"/>
                <w:sz w:val="20"/>
                <w:szCs w:val="20"/>
              </w:rPr>
              <w:t>11h25</w:t>
            </w:r>
          </w:p>
        </w:tc>
        <w:tc>
          <w:tcPr>
            <w:tcW w:w="1938" w:type="dxa"/>
            <w:vAlign w:val="center"/>
          </w:tcPr>
          <w:p w:rsidR="000510D6" w:rsidRPr="008F39D8" w:rsidRDefault="000510D6" w:rsidP="00855685">
            <w:pPr>
              <w:pStyle w:val="Contenudetableau"/>
              <w:snapToGrid w:val="0"/>
              <w:jc w:val="center"/>
              <w:rPr>
                <w:rFonts w:ascii="Arial" w:hAnsi="Arial"/>
                <w:sz w:val="20"/>
                <w:szCs w:val="20"/>
              </w:rPr>
            </w:pPr>
          </w:p>
        </w:tc>
        <w:tc>
          <w:tcPr>
            <w:tcW w:w="2071" w:type="dxa"/>
            <w:vAlign w:val="center"/>
          </w:tcPr>
          <w:p w:rsidR="000510D6" w:rsidRPr="008F39D8" w:rsidRDefault="000510D6" w:rsidP="00855685">
            <w:pPr>
              <w:snapToGrid w:val="0"/>
              <w:ind w:left="-25" w:right="-205"/>
              <w:jc w:val="center"/>
              <w:rPr>
                <w:rFonts w:ascii="Arial" w:hAnsi="Arial" w:cs="Arial"/>
                <w:sz w:val="20"/>
                <w:szCs w:val="20"/>
              </w:rPr>
            </w:pPr>
            <w:r w:rsidRPr="008F39D8">
              <w:rPr>
                <w:rFonts w:ascii="Arial" w:hAnsi="Arial" w:cs="Arial"/>
                <w:sz w:val="20"/>
                <w:szCs w:val="20"/>
              </w:rPr>
              <w:t>Présentation</w:t>
            </w:r>
          </w:p>
          <w:p w:rsidR="000510D6" w:rsidRPr="008F39D8" w:rsidRDefault="000510D6" w:rsidP="00855685">
            <w:pPr>
              <w:snapToGrid w:val="0"/>
              <w:ind w:left="-25" w:right="-205"/>
              <w:jc w:val="center"/>
              <w:rPr>
                <w:rFonts w:ascii="Arial" w:hAnsi="Arial" w:cs="Arial"/>
                <w:sz w:val="20"/>
                <w:szCs w:val="20"/>
              </w:rPr>
            </w:pPr>
            <w:r w:rsidRPr="008F39D8">
              <w:rPr>
                <w:rFonts w:ascii="Arial" w:hAnsi="Arial" w:cs="Arial"/>
                <w:sz w:val="20"/>
                <w:szCs w:val="20"/>
              </w:rPr>
              <w:t>des athlètes</w:t>
            </w:r>
          </w:p>
        </w:tc>
      </w:tr>
      <w:tr w:rsidR="000510D6" w:rsidTr="006311B8">
        <w:trPr>
          <w:trHeight w:val="682"/>
        </w:trPr>
        <w:tc>
          <w:tcPr>
            <w:tcW w:w="1805" w:type="dxa"/>
            <w:vAlign w:val="center"/>
          </w:tcPr>
          <w:p w:rsidR="000510D6" w:rsidRPr="008F39D8" w:rsidRDefault="000510D6" w:rsidP="000510D6">
            <w:pPr>
              <w:pStyle w:val="Contenudetableau"/>
              <w:snapToGrid w:val="0"/>
              <w:jc w:val="center"/>
              <w:rPr>
                <w:rFonts w:ascii="Arial" w:hAnsi="Arial"/>
                <w:sz w:val="20"/>
                <w:szCs w:val="20"/>
              </w:rPr>
            </w:pPr>
            <w:r>
              <w:rPr>
                <w:rFonts w:ascii="Arial" w:hAnsi="Arial"/>
                <w:sz w:val="20"/>
                <w:szCs w:val="20"/>
              </w:rPr>
              <w:t>11h</w:t>
            </w:r>
            <w:r w:rsidR="006311B8">
              <w:rPr>
                <w:rFonts w:ascii="Arial" w:hAnsi="Arial"/>
                <w:sz w:val="20"/>
                <w:szCs w:val="20"/>
              </w:rPr>
              <w:t>40</w:t>
            </w:r>
          </w:p>
        </w:tc>
        <w:tc>
          <w:tcPr>
            <w:tcW w:w="1938" w:type="dxa"/>
            <w:vAlign w:val="center"/>
          </w:tcPr>
          <w:p w:rsidR="000510D6" w:rsidRPr="008F39D8" w:rsidRDefault="000510D6" w:rsidP="00855685">
            <w:pPr>
              <w:pStyle w:val="Contenudetableau"/>
              <w:snapToGrid w:val="0"/>
              <w:jc w:val="center"/>
              <w:rPr>
                <w:rFonts w:ascii="Arial" w:hAnsi="Arial"/>
                <w:sz w:val="20"/>
                <w:szCs w:val="20"/>
              </w:rPr>
            </w:pPr>
          </w:p>
        </w:tc>
        <w:tc>
          <w:tcPr>
            <w:tcW w:w="2071" w:type="dxa"/>
            <w:vAlign w:val="center"/>
          </w:tcPr>
          <w:p w:rsidR="000510D6" w:rsidRPr="008F39D8" w:rsidRDefault="000510D6" w:rsidP="00855685">
            <w:pPr>
              <w:snapToGrid w:val="0"/>
              <w:jc w:val="center"/>
              <w:rPr>
                <w:rFonts w:ascii="Arial" w:hAnsi="Arial" w:cs="Arial"/>
                <w:sz w:val="20"/>
                <w:szCs w:val="20"/>
              </w:rPr>
            </w:pPr>
            <w:r w:rsidRPr="008F39D8">
              <w:rPr>
                <w:rFonts w:ascii="Arial" w:hAnsi="Arial" w:cs="Arial"/>
                <w:sz w:val="20"/>
                <w:szCs w:val="20"/>
              </w:rPr>
              <w:t>100 m haies</w:t>
            </w:r>
          </w:p>
        </w:tc>
      </w:tr>
      <w:tr w:rsidR="000510D6" w:rsidTr="006311B8">
        <w:trPr>
          <w:trHeight w:val="682"/>
        </w:trPr>
        <w:tc>
          <w:tcPr>
            <w:tcW w:w="1805" w:type="dxa"/>
            <w:vAlign w:val="center"/>
          </w:tcPr>
          <w:p w:rsidR="000510D6" w:rsidRPr="008F39D8" w:rsidRDefault="000510D6" w:rsidP="00855685">
            <w:pPr>
              <w:pStyle w:val="Contenudetableau"/>
              <w:snapToGrid w:val="0"/>
              <w:jc w:val="center"/>
              <w:rPr>
                <w:rFonts w:ascii="Arial" w:hAnsi="Arial"/>
                <w:sz w:val="20"/>
                <w:szCs w:val="20"/>
              </w:rPr>
            </w:pPr>
            <w:r w:rsidRPr="008F39D8">
              <w:rPr>
                <w:rFonts w:ascii="Arial" w:hAnsi="Arial"/>
                <w:sz w:val="20"/>
                <w:szCs w:val="20"/>
              </w:rPr>
              <w:t>12h00</w:t>
            </w:r>
          </w:p>
        </w:tc>
        <w:tc>
          <w:tcPr>
            <w:tcW w:w="1938" w:type="dxa"/>
            <w:vAlign w:val="center"/>
          </w:tcPr>
          <w:p w:rsidR="000510D6" w:rsidRPr="008F39D8" w:rsidRDefault="000510D6" w:rsidP="00855685">
            <w:pPr>
              <w:pStyle w:val="Contenudetableau"/>
              <w:snapToGrid w:val="0"/>
              <w:jc w:val="center"/>
              <w:rPr>
                <w:rFonts w:ascii="Arial" w:hAnsi="Arial"/>
                <w:sz w:val="20"/>
                <w:szCs w:val="20"/>
              </w:rPr>
            </w:pPr>
            <w:r w:rsidRPr="008F39D8">
              <w:rPr>
                <w:rFonts w:ascii="Arial" w:hAnsi="Arial"/>
                <w:sz w:val="20"/>
                <w:szCs w:val="20"/>
              </w:rPr>
              <w:t>Longueur</w:t>
            </w:r>
          </w:p>
        </w:tc>
        <w:tc>
          <w:tcPr>
            <w:tcW w:w="2071" w:type="dxa"/>
            <w:vAlign w:val="center"/>
          </w:tcPr>
          <w:p w:rsidR="000510D6" w:rsidRPr="008F39D8" w:rsidRDefault="000510D6" w:rsidP="00855685">
            <w:pPr>
              <w:snapToGrid w:val="0"/>
              <w:jc w:val="center"/>
              <w:rPr>
                <w:rFonts w:ascii="Arial" w:hAnsi="Arial" w:cs="Arial"/>
                <w:sz w:val="20"/>
                <w:szCs w:val="20"/>
              </w:rPr>
            </w:pPr>
          </w:p>
        </w:tc>
      </w:tr>
      <w:tr w:rsidR="000510D6" w:rsidTr="006311B8">
        <w:trPr>
          <w:trHeight w:val="682"/>
        </w:trPr>
        <w:tc>
          <w:tcPr>
            <w:tcW w:w="1805" w:type="dxa"/>
            <w:vAlign w:val="center"/>
          </w:tcPr>
          <w:p w:rsidR="000510D6" w:rsidRPr="008F39D8" w:rsidRDefault="000510D6" w:rsidP="00855685">
            <w:pPr>
              <w:pStyle w:val="Contenudetableau"/>
              <w:snapToGrid w:val="0"/>
              <w:jc w:val="center"/>
              <w:rPr>
                <w:rFonts w:ascii="Arial" w:hAnsi="Arial"/>
                <w:sz w:val="20"/>
                <w:szCs w:val="20"/>
              </w:rPr>
            </w:pPr>
            <w:r w:rsidRPr="008F39D8">
              <w:rPr>
                <w:rFonts w:ascii="Arial" w:hAnsi="Arial"/>
                <w:sz w:val="20"/>
                <w:szCs w:val="20"/>
              </w:rPr>
              <w:t>12h3</w:t>
            </w:r>
            <w:r w:rsidR="0047153D">
              <w:rPr>
                <w:rFonts w:ascii="Arial" w:hAnsi="Arial"/>
                <w:sz w:val="20"/>
                <w:szCs w:val="20"/>
              </w:rPr>
              <w:t>5</w:t>
            </w:r>
          </w:p>
        </w:tc>
        <w:tc>
          <w:tcPr>
            <w:tcW w:w="1938" w:type="dxa"/>
            <w:vAlign w:val="center"/>
          </w:tcPr>
          <w:p w:rsidR="000510D6" w:rsidRPr="008F39D8" w:rsidRDefault="000510D6" w:rsidP="00855685">
            <w:pPr>
              <w:pStyle w:val="Contenudetableau"/>
              <w:snapToGrid w:val="0"/>
              <w:jc w:val="center"/>
              <w:rPr>
                <w:rFonts w:ascii="Arial" w:hAnsi="Arial"/>
                <w:sz w:val="20"/>
                <w:szCs w:val="20"/>
              </w:rPr>
            </w:pPr>
          </w:p>
        </w:tc>
        <w:tc>
          <w:tcPr>
            <w:tcW w:w="2071" w:type="dxa"/>
            <w:vAlign w:val="center"/>
          </w:tcPr>
          <w:p w:rsidR="000510D6" w:rsidRPr="008F39D8" w:rsidRDefault="000510D6" w:rsidP="00855685">
            <w:pPr>
              <w:pStyle w:val="Contenudetableau"/>
              <w:snapToGrid w:val="0"/>
              <w:jc w:val="center"/>
              <w:rPr>
                <w:rFonts w:ascii="Arial" w:hAnsi="Arial"/>
                <w:sz w:val="20"/>
                <w:szCs w:val="20"/>
              </w:rPr>
            </w:pPr>
            <w:r w:rsidRPr="008F39D8">
              <w:rPr>
                <w:rFonts w:ascii="Arial" w:hAnsi="Arial"/>
                <w:sz w:val="20"/>
                <w:szCs w:val="20"/>
              </w:rPr>
              <w:t>Hauteur</w:t>
            </w:r>
          </w:p>
        </w:tc>
      </w:tr>
      <w:tr w:rsidR="000510D6" w:rsidTr="006311B8">
        <w:trPr>
          <w:trHeight w:val="682"/>
        </w:trPr>
        <w:tc>
          <w:tcPr>
            <w:tcW w:w="1805" w:type="dxa"/>
            <w:vAlign w:val="center"/>
          </w:tcPr>
          <w:p w:rsidR="000510D6" w:rsidRPr="008F39D8" w:rsidRDefault="000510D6" w:rsidP="00855685">
            <w:pPr>
              <w:pStyle w:val="Contenudetableau"/>
              <w:snapToGrid w:val="0"/>
              <w:jc w:val="center"/>
              <w:rPr>
                <w:rFonts w:ascii="Arial" w:hAnsi="Arial"/>
                <w:sz w:val="20"/>
                <w:szCs w:val="20"/>
              </w:rPr>
            </w:pPr>
            <w:r w:rsidRPr="008F39D8">
              <w:rPr>
                <w:rFonts w:ascii="Arial" w:hAnsi="Arial"/>
                <w:sz w:val="20"/>
                <w:szCs w:val="20"/>
              </w:rPr>
              <w:t>13h45</w:t>
            </w:r>
          </w:p>
        </w:tc>
        <w:tc>
          <w:tcPr>
            <w:tcW w:w="1938" w:type="dxa"/>
            <w:vAlign w:val="center"/>
          </w:tcPr>
          <w:p w:rsidR="000510D6" w:rsidRPr="008F39D8" w:rsidRDefault="000510D6" w:rsidP="00855685">
            <w:pPr>
              <w:pStyle w:val="Contenudetableau"/>
              <w:snapToGrid w:val="0"/>
              <w:jc w:val="center"/>
              <w:rPr>
                <w:rFonts w:ascii="Arial" w:hAnsi="Arial"/>
                <w:sz w:val="20"/>
                <w:szCs w:val="20"/>
              </w:rPr>
            </w:pPr>
            <w:r w:rsidRPr="008F39D8">
              <w:rPr>
                <w:rFonts w:ascii="Arial" w:hAnsi="Arial"/>
                <w:sz w:val="20"/>
                <w:szCs w:val="20"/>
              </w:rPr>
              <w:t>Poids</w:t>
            </w:r>
          </w:p>
        </w:tc>
        <w:tc>
          <w:tcPr>
            <w:tcW w:w="2071" w:type="dxa"/>
            <w:vAlign w:val="center"/>
          </w:tcPr>
          <w:p w:rsidR="000510D6" w:rsidRPr="008F39D8" w:rsidRDefault="000510D6" w:rsidP="00855685">
            <w:pPr>
              <w:pStyle w:val="Contenudetableau"/>
              <w:snapToGrid w:val="0"/>
              <w:jc w:val="center"/>
              <w:rPr>
                <w:rFonts w:ascii="Arial" w:hAnsi="Arial"/>
                <w:sz w:val="20"/>
                <w:szCs w:val="20"/>
              </w:rPr>
            </w:pPr>
          </w:p>
        </w:tc>
      </w:tr>
      <w:tr w:rsidR="000510D6" w:rsidTr="006311B8">
        <w:trPr>
          <w:trHeight w:val="682"/>
        </w:trPr>
        <w:tc>
          <w:tcPr>
            <w:tcW w:w="1805" w:type="dxa"/>
            <w:vAlign w:val="center"/>
          </w:tcPr>
          <w:p w:rsidR="000510D6" w:rsidRPr="008F39D8" w:rsidRDefault="000510D6" w:rsidP="00855685">
            <w:pPr>
              <w:pStyle w:val="Contenudetableau"/>
              <w:snapToGrid w:val="0"/>
              <w:jc w:val="center"/>
              <w:rPr>
                <w:rFonts w:ascii="Arial" w:hAnsi="Arial"/>
                <w:sz w:val="20"/>
                <w:szCs w:val="20"/>
              </w:rPr>
            </w:pPr>
            <w:r w:rsidRPr="008F39D8">
              <w:rPr>
                <w:rFonts w:ascii="Arial" w:hAnsi="Arial"/>
                <w:sz w:val="20"/>
                <w:szCs w:val="20"/>
              </w:rPr>
              <w:t>15h30</w:t>
            </w:r>
          </w:p>
        </w:tc>
        <w:tc>
          <w:tcPr>
            <w:tcW w:w="1938" w:type="dxa"/>
            <w:vAlign w:val="center"/>
          </w:tcPr>
          <w:p w:rsidR="000510D6" w:rsidRPr="008F39D8" w:rsidRDefault="000510D6" w:rsidP="00855685">
            <w:pPr>
              <w:pStyle w:val="Contenudetableau"/>
              <w:snapToGrid w:val="0"/>
              <w:jc w:val="center"/>
              <w:rPr>
                <w:rFonts w:ascii="Arial" w:hAnsi="Arial"/>
                <w:sz w:val="20"/>
                <w:szCs w:val="20"/>
              </w:rPr>
            </w:pPr>
            <w:r w:rsidRPr="008F39D8">
              <w:rPr>
                <w:rFonts w:ascii="Arial" w:hAnsi="Arial"/>
                <w:sz w:val="20"/>
                <w:szCs w:val="20"/>
              </w:rPr>
              <w:t>Hauteur</w:t>
            </w:r>
          </w:p>
        </w:tc>
        <w:tc>
          <w:tcPr>
            <w:tcW w:w="2071" w:type="dxa"/>
            <w:vAlign w:val="center"/>
          </w:tcPr>
          <w:p w:rsidR="000510D6" w:rsidRPr="008F39D8" w:rsidRDefault="000510D6" w:rsidP="00855685">
            <w:pPr>
              <w:pStyle w:val="Contenudetableau"/>
              <w:snapToGrid w:val="0"/>
              <w:jc w:val="center"/>
              <w:rPr>
                <w:rFonts w:ascii="Arial" w:hAnsi="Arial"/>
                <w:sz w:val="20"/>
                <w:szCs w:val="20"/>
              </w:rPr>
            </w:pPr>
          </w:p>
        </w:tc>
      </w:tr>
      <w:tr w:rsidR="000510D6" w:rsidTr="006311B8">
        <w:trPr>
          <w:trHeight w:val="682"/>
        </w:trPr>
        <w:tc>
          <w:tcPr>
            <w:tcW w:w="1805" w:type="dxa"/>
            <w:vAlign w:val="center"/>
          </w:tcPr>
          <w:p w:rsidR="000510D6" w:rsidRPr="008F39D8" w:rsidRDefault="000510D6" w:rsidP="00855685">
            <w:pPr>
              <w:pStyle w:val="Contenudetableau"/>
              <w:snapToGrid w:val="0"/>
              <w:jc w:val="center"/>
              <w:rPr>
                <w:rFonts w:ascii="Arial" w:hAnsi="Arial"/>
                <w:sz w:val="20"/>
                <w:szCs w:val="20"/>
              </w:rPr>
            </w:pPr>
            <w:r w:rsidRPr="008F39D8">
              <w:rPr>
                <w:rFonts w:ascii="Arial" w:hAnsi="Arial"/>
                <w:sz w:val="20"/>
                <w:szCs w:val="20"/>
              </w:rPr>
              <w:t>15h40</w:t>
            </w:r>
          </w:p>
        </w:tc>
        <w:tc>
          <w:tcPr>
            <w:tcW w:w="1938" w:type="dxa"/>
            <w:vAlign w:val="center"/>
          </w:tcPr>
          <w:p w:rsidR="000510D6" w:rsidRPr="008F39D8" w:rsidRDefault="000510D6" w:rsidP="00855685">
            <w:pPr>
              <w:pStyle w:val="Contenudetableau"/>
              <w:snapToGrid w:val="0"/>
              <w:jc w:val="center"/>
              <w:rPr>
                <w:rFonts w:ascii="Arial" w:hAnsi="Arial"/>
                <w:sz w:val="20"/>
                <w:szCs w:val="20"/>
              </w:rPr>
            </w:pPr>
          </w:p>
        </w:tc>
        <w:tc>
          <w:tcPr>
            <w:tcW w:w="2071" w:type="dxa"/>
            <w:vAlign w:val="center"/>
          </w:tcPr>
          <w:p w:rsidR="000510D6" w:rsidRPr="008F39D8" w:rsidRDefault="000510D6" w:rsidP="00855685">
            <w:pPr>
              <w:pStyle w:val="Contenudetableau"/>
              <w:snapToGrid w:val="0"/>
              <w:jc w:val="center"/>
              <w:rPr>
                <w:rFonts w:ascii="Arial" w:hAnsi="Arial"/>
                <w:sz w:val="20"/>
                <w:szCs w:val="20"/>
              </w:rPr>
            </w:pPr>
            <w:r w:rsidRPr="008F39D8">
              <w:rPr>
                <w:rFonts w:ascii="Arial" w:hAnsi="Arial"/>
                <w:sz w:val="20"/>
                <w:szCs w:val="20"/>
              </w:rPr>
              <w:t>Poids</w:t>
            </w:r>
          </w:p>
        </w:tc>
      </w:tr>
      <w:tr w:rsidR="000510D6" w:rsidTr="006311B8">
        <w:trPr>
          <w:trHeight w:val="682"/>
        </w:trPr>
        <w:tc>
          <w:tcPr>
            <w:tcW w:w="1805" w:type="dxa"/>
            <w:vAlign w:val="center"/>
          </w:tcPr>
          <w:p w:rsidR="000510D6" w:rsidRPr="008F39D8" w:rsidRDefault="000510D6" w:rsidP="00855685">
            <w:pPr>
              <w:pStyle w:val="Contenudetableau"/>
              <w:snapToGrid w:val="0"/>
              <w:jc w:val="center"/>
              <w:rPr>
                <w:rFonts w:ascii="Arial" w:hAnsi="Arial"/>
                <w:sz w:val="20"/>
                <w:szCs w:val="20"/>
              </w:rPr>
            </w:pPr>
            <w:r w:rsidRPr="008F39D8">
              <w:rPr>
                <w:rFonts w:ascii="Arial" w:hAnsi="Arial"/>
                <w:sz w:val="20"/>
                <w:szCs w:val="20"/>
              </w:rPr>
              <w:t>17h20</w:t>
            </w:r>
          </w:p>
        </w:tc>
        <w:tc>
          <w:tcPr>
            <w:tcW w:w="1938" w:type="dxa"/>
            <w:vAlign w:val="center"/>
          </w:tcPr>
          <w:p w:rsidR="000510D6" w:rsidRPr="008F39D8" w:rsidRDefault="000510D6" w:rsidP="00855685">
            <w:pPr>
              <w:pStyle w:val="Contenudetableau"/>
              <w:snapToGrid w:val="0"/>
              <w:jc w:val="center"/>
              <w:rPr>
                <w:rFonts w:ascii="Arial" w:hAnsi="Arial"/>
                <w:sz w:val="20"/>
                <w:szCs w:val="20"/>
              </w:rPr>
            </w:pPr>
          </w:p>
        </w:tc>
        <w:tc>
          <w:tcPr>
            <w:tcW w:w="2071" w:type="dxa"/>
            <w:vAlign w:val="center"/>
          </w:tcPr>
          <w:p w:rsidR="000510D6" w:rsidRPr="008F39D8" w:rsidRDefault="000510D6" w:rsidP="00855685">
            <w:pPr>
              <w:pStyle w:val="Contenudetableau"/>
              <w:snapToGrid w:val="0"/>
              <w:jc w:val="center"/>
              <w:rPr>
                <w:rFonts w:ascii="Arial" w:hAnsi="Arial"/>
                <w:sz w:val="20"/>
                <w:szCs w:val="20"/>
              </w:rPr>
            </w:pPr>
            <w:r w:rsidRPr="008F39D8">
              <w:rPr>
                <w:rFonts w:ascii="Arial" w:hAnsi="Arial"/>
                <w:sz w:val="20"/>
                <w:szCs w:val="20"/>
              </w:rPr>
              <w:t>200 m</w:t>
            </w:r>
          </w:p>
        </w:tc>
      </w:tr>
      <w:tr w:rsidR="000510D6" w:rsidTr="006311B8">
        <w:trPr>
          <w:trHeight w:val="682"/>
        </w:trPr>
        <w:tc>
          <w:tcPr>
            <w:tcW w:w="1805" w:type="dxa"/>
            <w:vAlign w:val="center"/>
          </w:tcPr>
          <w:p w:rsidR="000510D6" w:rsidRPr="008F39D8" w:rsidRDefault="000510D6" w:rsidP="00855685">
            <w:pPr>
              <w:pStyle w:val="Contenudetableau"/>
              <w:snapToGrid w:val="0"/>
              <w:jc w:val="center"/>
              <w:rPr>
                <w:rFonts w:ascii="Arial" w:hAnsi="Arial"/>
                <w:sz w:val="20"/>
                <w:szCs w:val="20"/>
              </w:rPr>
            </w:pPr>
            <w:r w:rsidRPr="008F39D8">
              <w:rPr>
                <w:rFonts w:ascii="Arial" w:hAnsi="Arial"/>
                <w:sz w:val="20"/>
                <w:szCs w:val="20"/>
              </w:rPr>
              <w:t>18h15</w:t>
            </w:r>
          </w:p>
        </w:tc>
        <w:tc>
          <w:tcPr>
            <w:tcW w:w="1938" w:type="dxa"/>
            <w:vAlign w:val="center"/>
          </w:tcPr>
          <w:p w:rsidR="000510D6" w:rsidRPr="008F39D8" w:rsidRDefault="000510D6" w:rsidP="00855685">
            <w:pPr>
              <w:pStyle w:val="Contenudetableau"/>
              <w:snapToGrid w:val="0"/>
              <w:jc w:val="center"/>
              <w:rPr>
                <w:rFonts w:ascii="Arial" w:hAnsi="Arial"/>
                <w:sz w:val="20"/>
                <w:szCs w:val="20"/>
              </w:rPr>
            </w:pPr>
            <w:r w:rsidRPr="008F39D8">
              <w:rPr>
                <w:rFonts w:ascii="Arial" w:hAnsi="Arial"/>
                <w:sz w:val="20"/>
                <w:szCs w:val="20"/>
              </w:rPr>
              <w:t>400 m</w:t>
            </w:r>
          </w:p>
        </w:tc>
        <w:tc>
          <w:tcPr>
            <w:tcW w:w="2071" w:type="dxa"/>
            <w:vAlign w:val="center"/>
          </w:tcPr>
          <w:p w:rsidR="000510D6" w:rsidRPr="008F39D8" w:rsidRDefault="000510D6" w:rsidP="00855685">
            <w:pPr>
              <w:pStyle w:val="Contenudetableau"/>
              <w:snapToGrid w:val="0"/>
              <w:jc w:val="center"/>
              <w:rPr>
                <w:rFonts w:ascii="Arial" w:hAnsi="Arial"/>
                <w:sz w:val="20"/>
                <w:szCs w:val="20"/>
              </w:rPr>
            </w:pPr>
          </w:p>
        </w:tc>
      </w:tr>
    </w:tbl>
    <w:p w:rsidR="00460593" w:rsidRDefault="00460593" w:rsidP="00865FD2">
      <w:pPr>
        <w:rPr>
          <w:rFonts w:ascii="Arial" w:hAnsi="Arial" w:cs="Arial"/>
          <w:sz w:val="22"/>
          <w:szCs w:val="22"/>
        </w:rPr>
      </w:pPr>
    </w:p>
    <w:p w:rsidR="00A52D6E" w:rsidRDefault="00A52D6E" w:rsidP="00865FD2">
      <w:pPr>
        <w:rPr>
          <w:rFonts w:ascii="Arial" w:hAnsi="Arial" w:cs="Arial"/>
          <w:sz w:val="22"/>
          <w:szCs w:val="22"/>
        </w:rPr>
      </w:pPr>
    </w:p>
    <w:p w:rsidR="00894751" w:rsidRDefault="00894751" w:rsidP="00865FD2">
      <w:pPr>
        <w:rPr>
          <w:rFonts w:ascii="Arial" w:hAnsi="Arial" w:cs="Arial"/>
          <w:sz w:val="22"/>
          <w:szCs w:val="22"/>
        </w:rPr>
      </w:pPr>
    </w:p>
    <w:p w:rsidR="00894751" w:rsidRDefault="00894751" w:rsidP="00865FD2">
      <w:pPr>
        <w:rPr>
          <w:rFonts w:ascii="Arial" w:hAnsi="Arial" w:cs="Arial"/>
          <w:sz w:val="22"/>
          <w:szCs w:val="22"/>
        </w:rPr>
      </w:pPr>
    </w:p>
    <w:p w:rsidR="00894751" w:rsidRDefault="00894751" w:rsidP="00865FD2">
      <w:pPr>
        <w:rPr>
          <w:rFonts w:ascii="Arial" w:hAnsi="Arial" w:cs="Arial"/>
          <w:sz w:val="22"/>
          <w:szCs w:val="22"/>
        </w:rPr>
      </w:pPr>
    </w:p>
    <w:p w:rsidR="00894751" w:rsidRDefault="00894751" w:rsidP="00865FD2">
      <w:pPr>
        <w:rPr>
          <w:rFonts w:ascii="Arial" w:hAnsi="Arial" w:cs="Arial"/>
          <w:sz w:val="22"/>
          <w:szCs w:val="22"/>
        </w:rPr>
      </w:pPr>
    </w:p>
    <w:p w:rsidR="00894751" w:rsidRDefault="00894751" w:rsidP="00865FD2">
      <w:pPr>
        <w:rPr>
          <w:rFonts w:ascii="Arial" w:hAnsi="Arial" w:cs="Arial"/>
          <w:sz w:val="22"/>
          <w:szCs w:val="22"/>
        </w:rPr>
      </w:pPr>
    </w:p>
    <w:p w:rsidR="00894751" w:rsidRDefault="00894751" w:rsidP="00865FD2">
      <w:pPr>
        <w:rPr>
          <w:rFonts w:ascii="Arial" w:hAnsi="Arial" w:cs="Arial"/>
          <w:sz w:val="22"/>
          <w:szCs w:val="22"/>
        </w:rPr>
      </w:pPr>
    </w:p>
    <w:p w:rsidR="00894751" w:rsidRDefault="00894751" w:rsidP="00865FD2">
      <w:pPr>
        <w:rPr>
          <w:rFonts w:ascii="Arial" w:hAnsi="Arial" w:cs="Arial"/>
          <w:sz w:val="22"/>
          <w:szCs w:val="22"/>
        </w:rPr>
      </w:pPr>
    </w:p>
    <w:p w:rsidR="00894751" w:rsidRDefault="00894751" w:rsidP="00865FD2">
      <w:pPr>
        <w:rPr>
          <w:rFonts w:ascii="Arial" w:hAnsi="Arial" w:cs="Arial"/>
          <w:sz w:val="22"/>
          <w:szCs w:val="22"/>
        </w:rPr>
      </w:pPr>
    </w:p>
    <w:p w:rsidR="00894751" w:rsidRDefault="00894751" w:rsidP="00865FD2">
      <w:pPr>
        <w:rPr>
          <w:rFonts w:ascii="Arial" w:hAnsi="Arial" w:cs="Arial"/>
          <w:sz w:val="22"/>
          <w:szCs w:val="22"/>
        </w:rPr>
      </w:pPr>
    </w:p>
    <w:p w:rsidR="00894751" w:rsidRDefault="00894751" w:rsidP="00865FD2">
      <w:pPr>
        <w:rPr>
          <w:rFonts w:ascii="Arial" w:hAnsi="Arial" w:cs="Arial"/>
          <w:sz w:val="22"/>
          <w:szCs w:val="22"/>
        </w:rPr>
      </w:pPr>
    </w:p>
    <w:p w:rsidR="00894751" w:rsidRDefault="00894751" w:rsidP="00865FD2">
      <w:pPr>
        <w:rPr>
          <w:rFonts w:ascii="Arial" w:hAnsi="Arial" w:cs="Arial"/>
          <w:sz w:val="22"/>
          <w:szCs w:val="22"/>
        </w:rPr>
      </w:pPr>
    </w:p>
    <w:p w:rsidR="00894751" w:rsidRDefault="00894751" w:rsidP="00865FD2">
      <w:pPr>
        <w:rPr>
          <w:rFonts w:ascii="Arial" w:hAnsi="Arial" w:cs="Arial"/>
          <w:sz w:val="22"/>
          <w:szCs w:val="22"/>
        </w:rPr>
      </w:pPr>
    </w:p>
    <w:p w:rsidR="00894751" w:rsidRDefault="00894751" w:rsidP="00865FD2">
      <w:pPr>
        <w:rPr>
          <w:rFonts w:ascii="Arial" w:hAnsi="Arial" w:cs="Arial"/>
          <w:sz w:val="22"/>
          <w:szCs w:val="22"/>
        </w:rPr>
      </w:pPr>
    </w:p>
    <w:p w:rsidR="00894751" w:rsidRDefault="00894751" w:rsidP="00865FD2">
      <w:pPr>
        <w:rPr>
          <w:rFonts w:ascii="Arial" w:hAnsi="Arial" w:cs="Arial"/>
          <w:sz w:val="22"/>
          <w:szCs w:val="22"/>
        </w:rPr>
      </w:pPr>
    </w:p>
    <w:p w:rsidR="00894751" w:rsidRDefault="00894751" w:rsidP="00865FD2">
      <w:pPr>
        <w:rPr>
          <w:rFonts w:ascii="Arial" w:hAnsi="Arial" w:cs="Arial"/>
          <w:sz w:val="22"/>
          <w:szCs w:val="22"/>
        </w:rPr>
      </w:pPr>
    </w:p>
    <w:p w:rsidR="00894751" w:rsidRDefault="00894751" w:rsidP="00865FD2">
      <w:pPr>
        <w:rPr>
          <w:rFonts w:ascii="Arial" w:hAnsi="Arial" w:cs="Arial"/>
          <w:sz w:val="22"/>
          <w:szCs w:val="22"/>
        </w:rPr>
      </w:pPr>
    </w:p>
    <w:p w:rsidR="00894751" w:rsidRDefault="00894751" w:rsidP="00865FD2">
      <w:pPr>
        <w:rPr>
          <w:rFonts w:ascii="Arial" w:hAnsi="Arial" w:cs="Arial"/>
          <w:sz w:val="22"/>
          <w:szCs w:val="22"/>
        </w:rPr>
      </w:pPr>
    </w:p>
    <w:p w:rsidR="00894751" w:rsidRDefault="00894751" w:rsidP="00865FD2">
      <w:pPr>
        <w:rPr>
          <w:rFonts w:ascii="Arial" w:hAnsi="Arial" w:cs="Arial"/>
          <w:sz w:val="22"/>
          <w:szCs w:val="22"/>
        </w:rPr>
      </w:pPr>
    </w:p>
    <w:p w:rsidR="00894751" w:rsidRDefault="00894751" w:rsidP="00865FD2">
      <w:pPr>
        <w:rPr>
          <w:rFonts w:ascii="Arial" w:hAnsi="Arial" w:cs="Arial"/>
          <w:sz w:val="22"/>
          <w:szCs w:val="22"/>
        </w:rPr>
      </w:pPr>
    </w:p>
    <w:p w:rsidR="00894751" w:rsidRDefault="00894751" w:rsidP="00865FD2">
      <w:pPr>
        <w:rPr>
          <w:rFonts w:ascii="Arial" w:hAnsi="Arial" w:cs="Arial"/>
          <w:sz w:val="22"/>
          <w:szCs w:val="22"/>
        </w:rPr>
      </w:pPr>
    </w:p>
    <w:p w:rsidR="007F729A" w:rsidRDefault="007F729A" w:rsidP="00865FD2">
      <w:pPr>
        <w:rPr>
          <w:rFonts w:ascii="Arial" w:hAnsi="Arial" w:cs="Arial"/>
          <w:sz w:val="22"/>
          <w:szCs w:val="22"/>
        </w:rPr>
      </w:pPr>
    </w:p>
    <w:p w:rsidR="007F729A" w:rsidRDefault="007F729A" w:rsidP="00865FD2">
      <w:pPr>
        <w:rPr>
          <w:rFonts w:ascii="Arial" w:hAnsi="Arial" w:cs="Arial"/>
          <w:sz w:val="22"/>
          <w:szCs w:val="22"/>
        </w:rPr>
      </w:pPr>
    </w:p>
    <w:p w:rsidR="007F729A" w:rsidRDefault="007F729A" w:rsidP="00865FD2">
      <w:pPr>
        <w:rPr>
          <w:rFonts w:ascii="Arial" w:hAnsi="Arial" w:cs="Arial"/>
          <w:sz w:val="22"/>
          <w:szCs w:val="22"/>
        </w:rPr>
      </w:pPr>
    </w:p>
    <w:p w:rsidR="007F729A" w:rsidRDefault="007F729A" w:rsidP="00865FD2">
      <w:pPr>
        <w:rPr>
          <w:rFonts w:ascii="Arial" w:hAnsi="Arial" w:cs="Arial"/>
          <w:sz w:val="22"/>
          <w:szCs w:val="22"/>
        </w:rPr>
      </w:pPr>
    </w:p>
    <w:p w:rsidR="007F729A" w:rsidRDefault="007F729A" w:rsidP="00865FD2">
      <w:pPr>
        <w:rPr>
          <w:rFonts w:ascii="Arial" w:hAnsi="Arial" w:cs="Arial"/>
          <w:sz w:val="22"/>
          <w:szCs w:val="22"/>
        </w:rPr>
      </w:pPr>
    </w:p>
    <w:p w:rsidR="007F729A" w:rsidRDefault="007F729A" w:rsidP="00865FD2">
      <w:pPr>
        <w:rPr>
          <w:rFonts w:ascii="Arial" w:hAnsi="Arial" w:cs="Arial"/>
          <w:sz w:val="22"/>
          <w:szCs w:val="22"/>
        </w:rPr>
      </w:pPr>
    </w:p>
    <w:p w:rsidR="007F729A" w:rsidRDefault="007F729A" w:rsidP="00865FD2">
      <w:pPr>
        <w:rPr>
          <w:rFonts w:ascii="Arial" w:hAnsi="Arial" w:cs="Arial"/>
          <w:sz w:val="22"/>
          <w:szCs w:val="22"/>
        </w:rPr>
      </w:pPr>
    </w:p>
    <w:p w:rsidR="007F729A" w:rsidRDefault="007F729A" w:rsidP="00865FD2">
      <w:pPr>
        <w:rPr>
          <w:rFonts w:ascii="Arial" w:hAnsi="Arial" w:cs="Arial"/>
          <w:sz w:val="22"/>
          <w:szCs w:val="22"/>
        </w:rPr>
      </w:pPr>
    </w:p>
    <w:p w:rsidR="007F729A" w:rsidRDefault="007F729A" w:rsidP="00865FD2">
      <w:pPr>
        <w:rPr>
          <w:rFonts w:ascii="Arial" w:hAnsi="Arial" w:cs="Arial"/>
          <w:sz w:val="22"/>
          <w:szCs w:val="22"/>
        </w:rPr>
      </w:pPr>
    </w:p>
    <w:p w:rsidR="007F729A" w:rsidRDefault="007F729A" w:rsidP="00865FD2">
      <w:pPr>
        <w:rPr>
          <w:rFonts w:ascii="Arial" w:hAnsi="Arial" w:cs="Arial"/>
          <w:sz w:val="22"/>
          <w:szCs w:val="22"/>
        </w:rPr>
      </w:pPr>
    </w:p>
    <w:p w:rsidR="007F729A" w:rsidRDefault="007F729A" w:rsidP="00865FD2">
      <w:pPr>
        <w:rPr>
          <w:rFonts w:ascii="Arial" w:hAnsi="Arial" w:cs="Arial"/>
          <w:sz w:val="22"/>
          <w:szCs w:val="22"/>
        </w:rPr>
      </w:pPr>
    </w:p>
    <w:p w:rsidR="00894751" w:rsidRDefault="00894751" w:rsidP="00865FD2">
      <w:pPr>
        <w:rPr>
          <w:rFonts w:ascii="Arial" w:hAnsi="Arial" w:cs="Arial"/>
          <w:sz w:val="22"/>
          <w:szCs w:val="22"/>
        </w:rPr>
      </w:pPr>
    </w:p>
    <w:p w:rsidR="00894751" w:rsidRDefault="00894751" w:rsidP="00865FD2">
      <w:pPr>
        <w:rPr>
          <w:rFonts w:ascii="Arial" w:hAnsi="Arial" w:cs="Arial"/>
          <w:sz w:val="22"/>
          <w:szCs w:val="22"/>
        </w:rPr>
      </w:pPr>
    </w:p>
    <w:p w:rsidR="007F729A" w:rsidRDefault="007F729A" w:rsidP="00865FD2">
      <w:pPr>
        <w:rPr>
          <w:rFonts w:ascii="Arial" w:hAnsi="Arial" w:cs="Arial"/>
          <w:sz w:val="22"/>
          <w:szCs w:val="22"/>
        </w:rPr>
      </w:pPr>
    </w:p>
    <w:p w:rsidR="007F729A" w:rsidRDefault="007F729A" w:rsidP="00865FD2">
      <w:pPr>
        <w:rPr>
          <w:rFonts w:ascii="Arial" w:hAnsi="Arial" w:cs="Arial"/>
          <w:sz w:val="22"/>
          <w:szCs w:val="22"/>
        </w:rPr>
      </w:pPr>
    </w:p>
    <w:p w:rsidR="007F729A" w:rsidRDefault="007F729A" w:rsidP="00865FD2">
      <w:pPr>
        <w:rPr>
          <w:rFonts w:ascii="Arial" w:hAnsi="Arial" w:cs="Arial"/>
          <w:sz w:val="22"/>
          <w:szCs w:val="22"/>
        </w:rPr>
      </w:pPr>
    </w:p>
    <w:p w:rsidR="007F729A" w:rsidRDefault="007F729A" w:rsidP="00865FD2">
      <w:pPr>
        <w:rPr>
          <w:rFonts w:ascii="Arial" w:hAnsi="Arial" w:cs="Arial"/>
          <w:sz w:val="22"/>
          <w:szCs w:val="22"/>
        </w:rPr>
      </w:pPr>
    </w:p>
    <w:p w:rsidR="007F729A" w:rsidRDefault="007F729A" w:rsidP="00865FD2">
      <w:pPr>
        <w:rPr>
          <w:rFonts w:ascii="Arial" w:hAnsi="Arial" w:cs="Arial"/>
          <w:sz w:val="22"/>
          <w:szCs w:val="22"/>
        </w:rPr>
      </w:pPr>
    </w:p>
    <w:p w:rsidR="007F729A" w:rsidRDefault="007F729A" w:rsidP="00865FD2">
      <w:pPr>
        <w:rPr>
          <w:rFonts w:ascii="Arial" w:hAnsi="Arial" w:cs="Arial"/>
          <w:sz w:val="22"/>
          <w:szCs w:val="22"/>
        </w:rPr>
      </w:pPr>
    </w:p>
    <w:p w:rsidR="007F729A" w:rsidRDefault="007F729A" w:rsidP="00865FD2">
      <w:pPr>
        <w:rPr>
          <w:rFonts w:ascii="Arial" w:hAnsi="Arial" w:cs="Arial"/>
          <w:sz w:val="22"/>
          <w:szCs w:val="22"/>
        </w:rPr>
      </w:pPr>
    </w:p>
    <w:p w:rsidR="007F729A" w:rsidRDefault="007F729A" w:rsidP="00865FD2">
      <w:pPr>
        <w:rPr>
          <w:rFonts w:ascii="Arial" w:hAnsi="Arial" w:cs="Arial"/>
          <w:sz w:val="22"/>
          <w:szCs w:val="22"/>
        </w:rPr>
      </w:pPr>
    </w:p>
    <w:p w:rsidR="007F729A" w:rsidRDefault="007F729A" w:rsidP="00865FD2">
      <w:pPr>
        <w:rPr>
          <w:rFonts w:ascii="Arial" w:hAnsi="Arial" w:cs="Arial"/>
          <w:sz w:val="22"/>
          <w:szCs w:val="22"/>
        </w:rPr>
      </w:pPr>
    </w:p>
    <w:p w:rsidR="007F729A" w:rsidRDefault="007F729A" w:rsidP="00865FD2">
      <w:pPr>
        <w:rPr>
          <w:rFonts w:ascii="Arial" w:hAnsi="Arial" w:cs="Arial"/>
          <w:sz w:val="22"/>
          <w:szCs w:val="22"/>
        </w:rPr>
      </w:pPr>
    </w:p>
    <w:p w:rsidR="007F729A" w:rsidRDefault="007F729A" w:rsidP="00865FD2">
      <w:pPr>
        <w:rPr>
          <w:rFonts w:ascii="Arial" w:hAnsi="Arial" w:cs="Arial"/>
          <w:sz w:val="22"/>
          <w:szCs w:val="22"/>
        </w:rPr>
      </w:pPr>
    </w:p>
    <w:p w:rsidR="00F217CC" w:rsidRDefault="00F217CC" w:rsidP="00865FD2">
      <w:pPr>
        <w:rPr>
          <w:rFonts w:ascii="Arial" w:hAnsi="Arial" w:cs="Arial"/>
          <w:sz w:val="22"/>
          <w:szCs w:val="22"/>
        </w:rPr>
      </w:pPr>
    </w:p>
    <w:p w:rsidR="00F217CC" w:rsidRDefault="00F217CC" w:rsidP="00865FD2">
      <w:pPr>
        <w:rPr>
          <w:rFonts w:ascii="Arial" w:hAnsi="Arial" w:cs="Arial"/>
          <w:sz w:val="22"/>
          <w:szCs w:val="22"/>
        </w:rPr>
      </w:pPr>
    </w:p>
    <w:p w:rsidR="007F729A" w:rsidRDefault="007F729A" w:rsidP="00865FD2">
      <w:pPr>
        <w:rPr>
          <w:rFonts w:ascii="Arial" w:hAnsi="Arial" w:cs="Arial"/>
          <w:sz w:val="22"/>
          <w:szCs w:val="22"/>
        </w:rPr>
      </w:pPr>
    </w:p>
    <w:p w:rsidR="007F729A" w:rsidRDefault="007F729A" w:rsidP="00865FD2">
      <w:pPr>
        <w:rPr>
          <w:rFonts w:ascii="Arial" w:hAnsi="Arial" w:cs="Arial"/>
          <w:sz w:val="22"/>
          <w:szCs w:val="22"/>
        </w:rPr>
      </w:pPr>
    </w:p>
    <w:p w:rsidR="00894751" w:rsidRPr="007F729A" w:rsidRDefault="00F217CC" w:rsidP="00A52D6E">
      <w:pPr>
        <w:jc w:val="center"/>
        <w:rPr>
          <w:rFonts w:ascii="Arial" w:hAnsi="Arial" w:cs="Arial"/>
          <w:b/>
          <w:sz w:val="22"/>
          <w:szCs w:val="22"/>
        </w:rPr>
      </w:pPr>
      <w:r>
        <w:rPr>
          <w:rFonts w:ascii="Arial" w:hAnsi="Arial" w:cs="Arial"/>
          <w:b/>
          <w:sz w:val="22"/>
          <w:szCs w:val="22"/>
        </w:rPr>
        <w:t>D</w:t>
      </w:r>
      <w:r w:rsidR="00223128">
        <w:rPr>
          <w:rFonts w:ascii="Arial" w:hAnsi="Arial" w:cs="Arial"/>
          <w:b/>
          <w:sz w:val="22"/>
          <w:szCs w:val="22"/>
        </w:rPr>
        <w:t>IMANCHE 23</w:t>
      </w:r>
      <w:r w:rsidR="00894751">
        <w:rPr>
          <w:rFonts w:ascii="Arial" w:hAnsi="Arial" w:cs="Arial"/>
          <w:b/>
          <w:sz w:val="22"/>
          <w:szCs w:val="22"/>
        </w:rPr>
        <w:t xml:space="preserve"> </w:t>
      </w:r>
      <w:r w:rsidR="00223128">
        <w:rPr>
          <w:rFonts w:ascii="Arial" w:hAnsi="Arial" w:cs="Arial"/>
          <w:b/>
          <w:sz w:val="22"/>
          <w:szCs w:val="22"/>
        </w:rPr>
        <w:t>JUIN</w:t>
      </w:r>
    </w:p>
    <w:p w:rsidR="00894751" w:rsidRDefault="00894751" w:rsidP="00894751"/>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tbl>
      <w:tblPr>
        <w:tblpPr w:leftFromText="141" w:rightFromText="141" w:vertAnchor="text" w:horzAnchor="margin" w:tblpXSpec="center" w:tblpY="-52"/>
        <w:tblW w:w="4918" w:type="dxa"/>
        <w:tblLayout w:type="fixed"/>
        <w:tblCellMar>
          <w:top w:w="55" w:type="dxa"/>
          <w:left w:w="55" w:type="dxa"/>
          <w:bottom w:w="55" w:type="dxa"/>
          <w:right w:w="55" w:type="dxa"/>
        </w:tblCellMar>
        <w:tblLook w:val="0000" w:firstRow="0" w:lastRow="0" w:firstColumn="0" w:lastColumn="0" w:noHBand="0" w:noVBand="0"/>
      </w:tblPr>
      <w:tblGrid>
        <w:gridCol w:w="1447"/>
        <w:gridCol w:w="1597"/>
        <w:gridCol w:w="1874"/>
      </w:tblGrid>
      <w:tr w:rsidR="000510D6" w:rsidTr="006311B8">
        <w:trPr>
          <w:trHeight w:val="511"/>
        </w:trPr>
        <w:tc>
          <w:tcPr>
            <w:tcW w:w="1447" w:type="dxa"/>
            <w:tcBorders>
              <w:top w:val="single" w:sz="4" w:space="0" w:color="auto"/>
              <w:left w:val="single" w:sz="4" w:space="0" w:color="auto"/>
              <w:bottom w:val="single" w:sz="4" w:space="0" w:color="auto"/>
              <w:right w:val="single" w:sz="4" w:space="0" w:color="auto"/>
            </w:tcBorders>
          </w:tcPr>
          <w:p w:rsidR="000510D6" w:rsidRPr="00A52D6E" w:rsidRDefault="000510D6" w:rsidP="00061F24">
            <w:pPr>
              <w:pStyle w:val="Contenudetableau"/>
              <w:snapToGrid w:val="0"/>
              <w:jc w:val="center"/>
              <w:rPr>
                <w:rFonts w:ascii="Arial" w:hAnsi="Arial"/>
                <w:sz w:val="20"/>
                <w:szCs w:val="20"/>
              </w:rPr>
            </w:pPr>
          </w:p>
        </w:tc>
        <w:tc>
          <w:tcPr>
            <w:tcW w:w="1597" w:type="dxa"/>
            <w:tcBorders>
              <w:top w:val="single" w:sz="4" w:space="0" w:color="auto"/>
              <w:left w:val="single" w:sz="4" w:space="0" w:color="auto"/>
              <w:bottom w:val="single" w:sz="4" w:space="0" w:color="auto"/>
              <w:right w:val="single" w:sz="4" w:space="0" w:color="auto"/>
            </w:tcBorders>
            <w:vAlign w:val="center"/>
          </w:tcPr>
          <w:p w:rsidR="000510D6" w:rsidRPr="00A52D6E" w:rsidRDefault="000510D6" w:rsidP="006311B8">
            <w:pPr>
              <w:snapToGrid w:val="0"/>
              <w:jc w:val="center"/>
              <w:rPr>
                <w:rFonts w:ascii="Arial" w:hAnsi="Arial" w:cs="Arial"/>
                <w:b/>
                <w:sz w:val="20"/>
                <w:szCs w:val="20"/>
              </w:rPr>
            </w:pPr>
            <w:r w:rsidRPr="00A52D6E">
              <w:rPr>
                <w:rFonts w:ascii="Arial" w:hAnsi="Arial" w:cs="Arial"/>
                <w:b/>
                <w:sz w:val="20"/>
                <w:szCs w:val="20"/>
              </w:rPr>
              <w:t>HOMMES</w:t>
            </w:r>
          </w:p>
        </w:tc>
        <w:tc>
          <w:tcPr>
            <w:tcW w:w="1874" w:type="dxa"/>
            <w:tcBorders>
              <w:top w:val="single" w:sz="4" w:space="0" w:color="auto"/>
              <w:left w:val="single" w:sz="4" w:space="0" w:color="auto"/>
              <w:bottom w:val="single" w:sz="4" w:space="0" w:color="auto"/>
              <w:right w:val="single" w:sz="4" w:space="0" w:color="auto"/>
            </w:tcBorders>
            <w:vAlign w:val="center"/>
          </w:tcPr>
          <w:p w:rsidR="000510D6" w:rsidRPr="00A52D6E" w:rsidRDefault="000510D6" w:rsidP="006311B8">
            <w:pPr>
              <w:snapToGrid w:val="0"/>
              <w:jc w:val="center"/>
              <w:rPr>
                <w:rFonts w:ascii="Arial" w:hAnsi="Arial" w:cs="Arial"/>
                <w:b/>
                <w:sz w:val="20"/>
                <w:szCs w:val="20"/>
              </w:rPr>
            </w:pPr>
            <w:r w:rsidRPr="00A52D6E">
              <w:rPr>
                <w:rFonts w:ascii="Arial" w:hAnsi="Arial" w:cs="Arial"/>
                <w:b/>
                <w:sz w:val="20"/>
                <w:szCs w:val="20"/>
              </w:rPr>
              <w:t>FEMMES</w:t>
            </w:r>
          </w:p>
        </w:tc>
      </w:tr>
      <w:tr w:rsidR="000510D6" w:rsidTr="006311B8">
        <w:trPr>
          <w:trHeight w:val="806"/>
        </w:trPr>
        <w:tc>
          <w:tcPr>
            <w:tcW w:w="1447" w:type="dxa"/>
            <w:tcBorders>
              <w:top w:val="single" w:sz="4" w:space="0" w:color="auto"/>
              <w:left w:val="single" w:sz="4" w:space="0" w:color="auto"/>
              <w:bottom w:val="single" w:sz="4" w:space="0" w:color="auto"/>
              <w:right w:val="single" w:sz="4" w:space="0" w:color="auto"/>
            </w:tcBorders>
            <w:vAlign w:val="center"/>
          </w:tcPr>
          <w:p w:rsidR="000510D6" w:rsidRPr="00A52D6E" w:rsidRDefault="000510D6" w:rsidP="00061F24">
            <w:pPr>
              <w:pStyle w:val="Contenudetableau"/>
              <w:snapToGrid w:val="0"/>
              <w:jc w:val="center"/>
              <w:rPr>
                <w:rFonts w:ascii="Arial" w:hAnsi="Arial"/>
                <w:sz w:val="20"/>
                <w:szCs w:val="20"/>
              </w:rPr>
            </w:pPr>
            <w:r w:rsidRPr="00A52D6E">
              <w:rPr>
                <w:rFonts w:ascii="Arial" w:hAnsi="Arial"/>
                <w:sz w:val="20"/>
                <w:szCs w:val="20"/>
              </w:rPr>
              <w:t>09h30</w:t>
            </w:r>
          </w:p>
        </w:tc>
        <w:tc>
          <w:tcPr>
            <w:tcW w:w="1597" w:type="dxa"/>
            <w:tcBorders>
              <w:top w:val="single" w:sz="4" w:space="0" w:color="auto"/>
              <w:left w:val="single" w:sz="4" w:space="0" w:color="auto"/>
              <w:bottom w:val="single" w:sz="4" w:space="0" w:color="auto"/>
              <w:right w:val="single" w:sz="4" w:space="0" w:color="auto"/>
            </w:tcBorders>
            <w:vAlign w:val="center"/>
          </w:tcPr>
          <w:p w:rsidR="000510D6" w:rsidRPr="00A52D6E" w:rsidRDefault="000510D6" w:rsidP="00061F24">
            <w:pPr>
              <w:pStyle w:val="Contenudetableau"/>
              <w:snapToGrid w:val="0"/>
              <w:jc w:val="center"/>
              <w:rPr>
                <w:rFonts w:ascii="Arial" w:hAnsi="Arial"/>
                <w:sz w:val="20"/>
                <w:szCs w:val="20"/>
              </w:rPr>
            </w:pPr>
            <w:r w:rsidRPr="00A52D6E">
              <w:rPr>
                <w:rFonts w:ascii="Arial" w:hAnsi="Arial"/>
                <w:sz w:val="20"/>
                <w:szCs w:val="20"/>
              </w:rPr>
              <w:t>110 m haies</w:t>
            </w:r>
          </w:p>
        </w:tc>
        <w:tc>
          <w:tcPr>
            <w:tcW w:w="1874" w:type="dxa"/>
            <w:tcBorders>
              <w:top w:val="single" w:sz="4" w:space="0" w:color="auto"/>
              <w:left w:val="single" w:sz="4" w:space="0" w:color="auto"/>
              <w:bottom w:val="single" w:sz="4" w:space="0" w:color="auto"/>
              <w:right w:val="single" w:sz="4" w:space="0" w:color="auto"/>
            </w:tcBorders>
            <w:vAlign w:val="center"/>
          </w:tcPr>
          <w:p w:rsidR="000510D6" w:rsidRPr="00A52D6E" w:rsidRDefault="000510D6" w:rsidP="00061F24">
            <w:pPr>
              <w:pStyle w:val="Contenudetableau"/>
              <w:snapToGrid w:val="0"/>
              <w:jc w:val="center"/>
              <w:rPr>
                <w:rFonts w:ascii="Arial" w:hAnsi="Arial"/>
                <w:sz w:val="20"/>
                <w:szCs w:val="20"/>
              </w:rPr>
            </w:pPr>
          </w:p>
        </w:tc>
      </w:tr>
      <w:tr w:rsidR="000510D6" w:rsidTr="006311B8">
        <w:trPr>
          <w:trHeight w:val="806"/>
        </w:trPr>
        <w:tc>
          <w:tcPr>
            <w:tcW w:w="1447" w:type="dxa"/>
            <w:tcBorders>
              <w:top w:val="single" w:sz="4" w:space="0" w:color="auto"/>
              <w:left w:val="single" w:sz="4" w:space="0" w:color="auto"/>
              <w:bottom w:val="single" w:sz="4" w:space="0" w:color="auto"/>
              <w:right w:val="single" w:sz="4" w:space="0" w:color="auto"/>
            </w:tcBorders>
            <w:vAlign w:val="center"/>
          </w:tcPr>
          <w:p w:rsidR="000510D6" w:rsidRPr="00A52D6E" w:rsidRDefault="000510D6" w:rsidP="00061F24">
            <w:pPr>
              <w:pStyle w:val="Contenudetableau"/>
              <w:snapToGrid w:val="0"/>
              <w:jc w:val="center"/>
              <w:rPr>
                <w:rFonts w:ascii="Arial" w:hAnsi="Arial"/>
                <w:sz w:val="20"/>
                <w:szCs w:val="20"/>
              </w:rPr>
            </w:pPr>
            <w:r w:rsidRPr="00A52D6E">
              <w:rPr>
                <w:rFonts w:ascii="Arial" w:hAnsi="Arial"/>
                <w:sz w:val="20"/>
                <w:szCs w:val="20"/>
              </w:rPr>
              <w:t>10h15</w:t>
            </w:r>
          </w:p>
        </w:tc>
        <w:tc>
          <w:tcPr>
            <w:tcW w:w="1597" w:type="dxa"/>
            <w:tcBorders>
              <w:top w:val="single" w:sz="4" w:space="0" w:color="auto"/>
              <w:left w:val="single" w:sz="4" w:space="0" w:color="auto"/>
              <w:bottom w:val="single" w:sz="4" w:space="0" w:color="auto"/>
              <w:right w:val="single" w:sz="4" w:space="0" w:color="auto"/>
            </w:tcBorders>
            <w:vAlign w:val="center"/>
          </w:tcPr>
          <w:p w:rsidR="000510D6" w:rsidRPr="00A52D6E" w:rsidRDefault="000510D6" w:rsidP="00061F24">
            <w:pPr>
              <w:pStyle w:val="Contenudetableau"/>
              <w:snapToGrid w:val="0"/>
              <w:jc w:val="center"/>
              <w:rPr>
                <w:rFonts w:ascii="Arial" w:hAnsi="Arial"/>
                <w:sz w:val="20"/>
                <w:szCs w:val="20"/>
              </w:rPr>
            </w:pPr>
            <w:r w:rsidRPr="00A52D6E">
              <w:rPr>
                <w:rFonts w:ascii="Arial" w:hAnsi="Arial"/>
                <w:sz w:val="20"/>
                <w:szCs w:val="20"/>
              </w:rPr>
              <w:t>Disque</w:t>
            </w:r>
          </w:p>
        </w:tc>
        <w:tc>
          <w:tcPr>
            <w:tcW w:w="1874" w:type="dxa"/>
            <w:tcBorders>
              <w:top w:val="single" w:sz="4" w:space="0" w:color="auto"/>
              <w:left w:val="single" w:sz="4" w:space="0" w:color="auto"/>
              <w:bottom w:val="single" w:sz="4" w:space="0" w:color="auto"/>
              <w:right w:val="single" w:sz="4" w:space="0" w:color="auto"/>
            </w:tcBorders>
            <w:vAlign w:val="center"/>
          </w:tcPr>
          <w:p w:rsidR="000510D6" w:rsidRPr="00A52D6E" w:rsidRDefault="000510D6" w:rsidP="00061F24">
            <w:pPr>
              <w:snapToGrid w:val="0"/>
              <w:ind w:left="-25" w:right="-205"/>
              <w:jc w:val="center"/>
              <w:rPr>
                <w:rFonts w:ascii="Arial" w:hAnsi="Arial" w:cs="Arial"/>
                <w:sz w:val="20"/>
                <w:szCs w:val="20"/>
              </w:rPr>
            </w:pPr>
          </w:p>
        </w:tc>
      </w:tr>
      <w:tr w:rsidR="000510D6" w:rsidTr="006311B8">
        <w:trPr>
          <w:trHeight w:val="806"/>
        </w:trPr>
        <w:tc>
          <w:tcPr>
            <w:tcW w:w="1447" w:type="dxa"/>
            <w:tcBorders>
              <w:top w:val="single" w:sz="4" w:space="0" w:color="auto"/>
              <w:left w:val="single" w:sz="4" w:space="0" w:color="auto"/>
              <w:bottom w:val="single" w:sz="4" w:space="0" w:color="auto"/>
              <w:right w:val="single" w:sz="4" w:space="0" w:color="auto"/>
            </w:tcBorders>
            <w:vAlign w:val="center"/>
          </w:tcPr>
          <w:p w:rsidR="000510D6" w:rsidRPr="00A52D6E" w:rsidRDefault="000510D6" w:rsidP="00061F24">
            <w:pPr>
              <w:pStyle w:val="Contenudetableau"/>
              <w:snapToGrid w:val="0"/>
              <w:jc w:val="center"/>
              <w:rPr>
                <w:rFonts w:ascii="Arial" w:hAnsi="Arial"/>
                <w:sz w:val="20"/>
                <w:szCs w:val="20"/>
              </w:rPr>
            </w:pPr>
            <w:r w:rsidRPr="00A52D6E">
              <w:rPr>
                <w:rFonts w:ascii="Arial" w:hAnsi="Arial"/>
                <w:sz w:val="20"/>
                <w:szCs w:val="20"/>
              </w:rPr>
              <w:t>11h00</w:t>
            </w:r>
          </w:p>
        </w:tc>
        <w:tc>
          <w:tcPr>
            <w:tcW w:w="1597" w:type="dxa"/>
            <w:tcBorders>
              <w:top w:val="single" w:sz="4" w:space="0" w:color="auto"/>
              <w:left w:val="single" w:sz="4" w:space="0" w:color="auto"/>
              <w:bottom w:val="single" w:sz="4" w:space="0" w:color="auto"/>
              <w:right w:val="single" w:sz="4" w:space="0" w:color="auto"/>
            </w:tcBorders>
            <w:vAlign w:val="center"/>
          </w:tcPr>
          <w:p w:rsidR="000510D6" w:rsidRPr="00A52D6E" w:rsidRDefault="000510D6" w:rsidP="00061F24">
            <w:pPr>
              <w:pStyle w:val="Contenudetableau"/>
              <w:snapToGrid w:val="0"/>
              <w:jc w:val="center"/>
              <w:rPr>
                <w:rFonts w:ascii="Arial" w:hAnsi="Arial"/>
                <w:sz w:val="20"/>
                <w:szCs w:val="20"/>
              </w:rPr>
            </w:pPr>
          </w:p>
        </w:tc>
        <w:tc>
          <w:tcPr>
            <w:tcW w:w="1874" w:type="dxa"/>
            <w:tcBorders>
              <w:top w:val="single" w:sz="4" w:space="0" w:color="auto"/>
              <w:left w:val="single" w:sz="4" w:space="0" w:color="auto"/>
              <w:bottom w:val="single" w:sz="4" w:space="0" w:color="auto"/>
              <w:right w:val="single" w:sz="4" w:space="0" w:color="auto"/>
            </w:tcBorders>
            <w:vAlign w:val="center"/>
          </w:tcPr>
          <w:p w:rsidR="000510D6" w:rsidRPr="00A52D6E" w:rsidRDefault="000510D6" w:rsidP="00061F24">
            <w:pPr>
              <w:snapToGrid w:val="0"/>
              <w:ind w:left="-25" w:right="-205"/>
              <w:jc w:val="center"/>
              <w:rPr>
                <w:rFonts w:ascii="Arial" w:hAnsi="Arial" w:cs="Arial"/>
                <w:sz w:val="20"/>
                <w:szCs w:val="20"/>
              </w:rPr>
            </w:pPr>
            <w:r>
              <w:rPr>
                <w:rFonts w:ascii="Arial" w:hAnsi="Arial" w:cs="Arial"/>
                <w:sz w:val="20"/>
                <w:szCs w:val="20"/>
              </w:rPr>
              <w:t>Longueur</w:t>
            </w:r>
          </w:p>
        </w:tc>
      </w:tr>
      <w:tr w:rsidR="000510D6" w:rsidTr="006311B8">
        <w:trPr>
          <w:trHeight w:val="806"/>
        </w:trPr>
        <w:tc>
          <w:tcPr>
            <w:tcW w:w="1447" w:type="dxa"/>
            <w:tcBorders>
              <w:top w:val="single" w:sz="4" w:space="0" w:color="auto"/>
              <w:left w:val="single" w:sz="4" w:space="0" w:color="auto"/>
              <w:bottom w:val="single" w:sz="4" w:space="0" w:color="auto"/>
              <w:right w:val="single" w:sz="4" w:space="0" w:color="auto"/>
            </w:tcBorders>
            <w:vAlign w:val="center"/>
          </w:tcPr>
          <w:p w:rsidR="000510D6" w:rsidRPr="00A52D6E" w:rsidRDefault="000510D6" w:rsidP="00061F24">
            <w:pPr>
              <w:pStyle w:val="Contenudetableau"/>
              <w:snapToGrid w:val="0"/>
              <w:jc w:val="center"/>
              <w:rPr>
                <w:rFonts w:ascii="Arial" w:hAnsi="Arial"/>
                <w:sz w:val="20"/>
                <w:szCs w:val="20"/>
              </w:rPr>
            </w:pPr>
            <w:r w:rsidRPr="00A52D6E">
              <w:rPr>
                <w:rFonts w:ascii="Arial" w:hAnsi="Arial"/>
                <w:sz w:val="20"/>
                <w:szCs w:val="20"/>
              </w:rPr>
              <w:t>13h30</w:t>
            </w:r>
          </w:p>
        </w:tc>
        <w:tc>
          <w:tcPr>
            <w:tcW w:w="1597" w:type="dxa"/>
            <w:tcBorders>
              <w:top w:val="single" w:sz="4" w:space="0" w:color="auto"/>
              <w:left w:val="single" w:sz="4" w:space="0" w:color="auto"/>
              <w:bottom w:val="single" w:sz="4" w:space="0" w:color="auto"/>
              <w:right w:val="single" w:sz="4" w:space="0" w:color="auto"/>
            </w:tcBorders>
            <w:vAlign w:val="center"/>
          </w:tcPr>
          <w:p w:rsidR="000510D6" w:rsidRPr="00A52D6E" w:rsidRDefault="000510D6" w:rsidP="00061F24">
            <w:pPr>
              <w:pStyle w:val="Contenudetableau"/>
              <w:snapToGrid w:val="0"/>
              <w:jc w:val="center"/>
              <w:rPr>
                <w:rFonts w:ascii="Arial" w:hAnsi="Arial"/>
                <w:sz w:val="20"/>
                <w:szCs w:val="20"/>
              </w:rPr>
            </w:pPr>
            <w:r w:rsidRPr="00A52D6E">
              <w:rPr>
                <w:rFonts w:ascii="Arial" w:hAnsi="Arial"/>
                <w:sz w:val="20"/>
                <w:szCs w:val="20"/>
              </w:rPr>
              <w:t>Perche</w:t>
            </w:r>
          </w:p>
        </w:tc>
        <w:tc>
          <w:tcPr>
            <w:tcW w:w="1874" w:type="dxa"/>
            <w:tcBorders>
              <w:top w:val="single" w:sz="4" w:space="0" w:color="auto"/>
              <w:left w:val="single" w:sz="4" w:space="0" w:color="auto"/>
              <w:bottom w:val="single" w:sz="4" w:space="0" w:color="auto"/>
              <w:right w:val="single" w:sz="4" w:space="0" w:color="auto"/>
            </w:tcBorders>
            <w:vAlign w:val="center"/>
          </w:tcPr>
          <w:p w:rsidR="000510D6" w:rsidRPr="00A52D6E" w:rsidRDefault="000510D6" w:rsidP="00061F24">
            <w:pPr>
              <w:snapToGrid w:val="0"/>
              <w:jc w:val="center"/>
              <w:rPr>
                <w:rFonts w:ascii="Arial" w:hAnsi="Arial" w:cs="Arial"/>
                <w:sz w:val="20"/>
                <w:szCs w:val="20"/>
              </w:rPr>
            </w:pPr>
          </w:p>
        </w:tc>
      </w:tr>
      <w:tr w:rsidR="000510D6" w:rsidTr="006311B8">
        <w:trPr>
          <w:trHeight w:val="806"/>
        </w:trPr>
        <w:tc>
          <w:tcPr>
            <w:tcW w:w="1447" w:type="dxa"/>
            <w:tcBorders>
              <w:top w:val="single" w:sz="4" w:space="0" w:color="auto"/>
              <w:left w:val="single" w:sz="4" w:space="0" w:color="auto"/>
              <w:bottom w:val="single" w:sz="4" w:space="0" w:color="auto"/>
              <w:right w:val="single" w:sz="4" w:space="0" w:color="auto"/>
            </w:tcBorders>
            <w:vAlign w:val="center"/>
          </w:tcPr>
          <w:p w:rsidR="000510D6" w:rsidRPr="00A52D6E" w:rsidRDefault="000510D6" w:rsidP="00061F24">
            <w:pPr>
              <w:pStyle w:val="Contenudetableau"/>
              <w:snapToGrid w:val="0"/>
              <w:jc w:val="center"/>
              <w:rPr>
                <w:rFonts w:ascii="Arial" w:hAnsi="Arial"/>
                <w:sz w:val="20"/>
                <w:szCs w:val="20"/>
              </w:rPr>
            </w:pPr>
            <w:r w:rsidRPr="00A52D6E">
              <w:rPr>
                <w:rFonts w:ascii="Arial" w:hAnsi="Arial"/>
                <w:sz w:val="20"/>
                <w:szCs w:val="20"/>
              </w:rPr>
              <w:t>13h40</w:t>
            </w:r>
          </w:p>
        </w:tc>
        <w:tc>
          <w:tcPr>
            <w:tcW w:w="1597" w:type="dxa"/>
            <w:tcBorders>
              <w:top w:val="single" w:sz="4" w:space="0" w:color="auto"/>
              <w:left w:val="single" w:sz="4" w:space="0" w:color="auto"/>
              <w:bottom w:val="single" w:sz="4" w:space="0" w:color="auto"/>
              <w:right w:val="single" w:sz="4" w:space="0" w:color="auto"/>
            </w:tcBorders>
            <w:vAlign w:val="center"/>
          </w:tcPr>
          <w:p w:rsidR="000510D6" w:rsidRPr="00A52D6E" w:rsidRDefault="000510D6" w:rsidP="00061F24">
            <w:pPr>
              <w:pStyle w:val="Contenudetableau"/>
              <w:snapToGrid w:val="0"/>
              <w:jc w:val="center"/>
              <w:rPr>
                <w:rFonts w:ascii="Arial" w:hAnsi="Arial"/>
                <w:sz w:val="20"/>
                <w:szCs w:val="20"/>
              </w:rPr>
            </w:pPr>
          </w:p>
        </w:tc>
        <w:tc>
          <w:tcPr>
            <w:tcW w:w="1874" w:type="dxa"/>
            <w:tcBorders>
              <w:top w:val="single" w:sz="4" w:space="0" w:color="auto"/>
              <w:left w:val="single" w:sz="4" w:space="0" w:color="auto"/>
              <w:bottom w:val="single" w:sz="4" w:space="0" w:color="auto"/>
              <w:right w:val="single" w:sz="4" w:space="0" w:color="auto"/>
            </w:tcBorders>
            <w:vAlign w:val="center"/>
          </w:tcPr>
          <w:p w:rsidR="000510D6" w:rsidRPr="00A52D6E" w:rsidRDefault="000510D6" w:rsidP="00061F24">
            <w:pPr>
              <w:snapToGrid w:val="0"/>
              <w:jc w:val="center"/>
              <w:rPr>
                <w:rFonts w:ascii="Arial" w:hAnsi="Arial" w:cs="Arial"/>
                <w:sz w:val="20"/>
                <w:szCs w:val="20"/>
              </w:rPr>
            </w:pPr>
            <w:r>
              <w:rPr>
                <w:rFonts w:ascii="Arial" w:hAnsi="Arial" w:cs="Arial"/>
                <w:sz w:val="20"/>
                <w:szCs w:val="20"/>
              </w:rPr>
              <w:t>Javelot</w:t>
            </w:r>
          </w:p>
        </w:tc>
      </w:tr>
      <w:tr w:rsidR="000510D6" w:rsidTr="006311B8">
        <w:trPr>
          <w:trHeight w:val="806"/>
        </w:trPr>
        <w:tc>
          <w:tcPr>
            <w:tcW w:w="1447" w:type="dxa"/>
            <w:tcBorders>
              <w:top w:val="single" w:sz="4" w:space="0" w:color="auto"/>
              <w:left w:val="single" w:sz="4" w:space="0" w:color="auto"/>
              <w:bottom w:val="single" w:sz="4" w:space="0" w:color="auto"/>
              <w:right w:val="single" w:sz="4" w:space="0" w:color="auto"/>
            </w:tcBorders>
            <w:vAlign w:val="center"/>
          </w:tcPr>
          <w:p w:rsidR="000510D6" w:rsidRPr="00A52D6E" w:rsidRDefault="000510D6" w:rsidP="00061F24">
            <w:pPr>
              <w:pStyle w:val="Contenudetableau"/>
              <w:snapToGrid w:val="0"/>
              <w:jc w:val="center"/>
              <w:rPr>
                <w:rFonts w:ascii="Arial" w:hAnsi="Arial"/>
                <w:sz w:val="20"/>
                <w:szCs w:val="20"/>
              </w:rPr>
            </w:pPr>
            <w:r>
              <w:rPr>
                <w:rFonts w:ascii="Arial" w:hAnsi="Arial"/>
                <w:sz w:val="20"/>
                <w:szCs w:val="20"/>
              </w:rPr>
              <w:t>16h40</w:t>
            </w:r>
          </w:p>
        </w:tc>
        <w:tc>
          <w:tcPr>
            <w:tcW w:w="1597" w:type="dxa"/>
            <w:tcBorders>
              <w:top w:val="single" w:sz="4" w:space="0" w:color="auto"/>
              <w:left w:val="single" w:sz="4" w:space="0" w:color="auto"/>
              <w:bottom w:val="single" w:sz="4" w:space="0" w:color="auto"/>
              <w:right w:val="single" w:sz="4" w:space="0" w:color="auto"/>
            </w:tcBorders>
            <w:vAlign w:val="center"/>
          </w:tcPr>
          <w:p w:rsidR="000510D6" w:rsidRPr="00A52D6E" w:rsidRDefault="000510D6" w:rsidP="00061F24">
            <w:pPr>
              <w:pStyle w:val="Contenudetableau"/>
              <w:snapToGrid w:val="0"/>
              <w:jc w:val="center"/>
              <w:rPr>
                <w:rFonts w:ascii="Arial" w:hAnsi="Arial"/>
                <w:sz w:val="20"/>
                <w:szCs w:val="20"/>
              </w:rPr>
            </w:pPr>
          </w:p>
        </w:tc>
        <w:tc>
          <w:tcPr>
            <w:tcW w:w="1874" w:type="dxa"/>
            <w:tcBorders>
              <w:top w:val="single" w:sz="4" w:space="0" w:color="auto"/>
              <w:left w:val="single" w:sz="4" w:space="0" w:color="auto"/>
              <w:bottom w:val="single" w:sz="4" w:space="0" w:color="auto"/>
              <w:right w:val="single" w:sz="4" w:space="0" w:color="auto"/>
            </w:tcBorders>
            <w:vAlign w:val="center"/>
          </w:tcPr>
          <w:p w:rsidR="000510D6" w:rsidRPr="00A52D6E" w:rsidRDefault="000510D6" w:rsidP="00061F24">
            <w:pPr>
              <w:pStyle w:val="Contenudetableau"/>
              <w:snapToGrid w:val="0"/>
              <w:jc w:val="center"/>
              <w:rPr>
                <w:rFonts w:ascii="Arial" w:hAnsi="Arial"/>
                <w:sz w:val="20"/>
                <w:szCs w:val="20"/>
              </w:rPr>
            </w:pPr>
            <w:r>
              <w:rPr>
                <w:rFonts w:ascii="Arial" w:hAnsi="Arial"/>
                <w:sz w:val="20"/>
                <w:szCs w:val="20"/>
              </w:rPr>
              <w:t>800m</w:t>
            </w:r>
          </w:p>
        </w:tc>
      </w:tr>
      <w:tr w:rsidR="000510D6" w:rsidTr="006311B8">
        <w:trPr>
          <w:trHeight w:val="806"/>
        </w:trPr>
        <w:tc>
          <w:tcPr>
            <w:tcW w:w="1447" w:type="dxa"/>
            <w:tcBorders>
              <w:top w:val="single" w:sz="4" w:space="0" w:color="auto"/>
              <w:left w:val="single" w:sz="4" w:space="0" w:color="auto"/>
              <w:bottom w:val="single" w:sz="4" w:space="0" w:color="auto"/>
              <w:right w:val="single" w:sz="4" w:space="0" w:color="auto"/>
            </w:tcBorders>
            <w:vAlign w:val="center"/>
          </w:tcPr>
          <w:p w:rsidR="000510D6" w:rsidRPr="00A52D6E" w:rsidRDefault="000510D6" w:rsidP="00061F24">
            <w:pPr>
              <w:pStyle w:val="Contenudetableau"/>
              <w:snapToGrid w:val="0"/>
              <w:jc w:val="center"/>
              <w:rPr>
                <w:rFonts w:ascii="Arial" w:hAnsi="Arial"/>
                <w:sz w:val="20"/>
                <w:szCs w:val="20"/>
              </w:rPr>
            </w:pPr>
            <w:r w:rsidRPr="00A52D6E">
              <w:rPr>
                <w:rFonts w:ascii="Arial" w:hAnsi="Arial"/>
                <w:sz w:val="20"/>
                <w:szCs w:val="20"/>
              </w:rPr>
              <w:t>17h00</w:t>
            </w:r>
          </w:p>
        </w:tc>
        <w:tc>
          <w:tcPr>
            <w:tcW w:w="1597" w:type="dxa"/>
            <w:tcBorders>
              <w:top w:val="single" w:sz="4" w:space="0" w:color="auto"/>
              <w:left w:val="single" w:sz="4" w:space="0" w:color="auto"/>
              <w:bottom w:val="single" w:sz="4" w:space="0" w:color="auto"/>
              <w:right w:val="single" w:sz="4" w:space="0" w:color="auto"/>
            </w:tcBorders>
            <w:vAlign w:val="center"/>
          </w:tcPr>
          <w:p w:rsidR="000510D6" w:rsidRPr="00A52D6E" w:rsidRDefault="000510D6" w:rsidP="00061F24">
            <w:pPr>
              <w:pStyle w:val="Contenudetableau"/>
              <w:snapToGrid w:val="0"/>
              <w:jc w:val="center"/>
              <w:rPr>
                <w:rFonts w:ascii="Arial" w:hAnsi="Arial"/>
                <w:sz w:val="20"/>
                <w:szCs w:val="20"/>
              </w:rPr>
            </w:pPr>
            <w:r w:rsidRPr="00A52D6E">
              <w:rPr>
                <w:rFonts w:ascii="Arial" w:hAnsi="Arial"/>
                <w:sz w:val="20"/>
                <w:szCs w:val="20"/>
              </w:rPr>
              <w:t>Javelot</w:t>
            </w:r>
          </w:p>
        </w:tc>
        <w:tc>
          <w:tcPr>
            <w:tcW w:w="1874" w:type="dxa"/>
            <w:tcBorders>
              <w:top w:val="single" w:sz="4" w:space="0" w:color="auto"/>
              <w:left w:val="single" w:sz="4" w:space="0" w:color="auto"/>
              <w:bottom w:val="single" w:sz="4" w:space="0" w:color="auto"/>
              <w:right w:val="single" w:sz="4" w:space="0" w:color="auto"/>
            </w:tcBorders>
            <w:vAlign w:val="center"/>
          </w:tcPr>
          <w:p w:rsidR="000510D6" w:rsidRPr="00A52D6E" w:rsidRDefault="000510D6" w:rsidP="00061F24">
            <w:pPr>
              <w:pStyle w:val="Contenudetableau"/>
              <w:snapToGrid w:val="0"/>
              <w:jc w:val="center"/>
              <w:rPr>
                <w:rFonts w:ascii="Arial" w:hAnsi="Arial"/>
                <w:sz w:val="20"/>
                <w:szCs w:val="20"/>
              </w:rPr>
            </w:pPr>
          </w:p>
        </w:tc>
      </w:tr>
      <w:tr w:rsidR="000510D6" w:rsidTr="006311B8">
        <w:trPr>
          <w:trHeight w:val="806"/>
        </w:trPr>
        <w:tc>
          <w:tcPr>
            <w:tcW w:w="1447" w:type="dxa"/>
            <w:tcBorders>
              <w:top w:val="single" w:sz="4" w:space="0" w:color="auto"/>
              <w:left w:val="single" w:sz="4" w:space="0" w:color="auto"/>
              <w:bottom w:val="single" w:sz="4" w:space="0" w:color="auto"/>
              <w:right w:val="single" w:sz="4" w:space="0" w:color="auto"/>
            </w:tcBorders>
            <w:vAlign w:val="center"/>
          </w:tcPr>
          <w:p w:rsidR="000510D6" w:rsidRPr="00A52D6E" w:rsidRDefault="000510D6" w:rsidP="00061F24">
            <w:pPr>
              <w:pStyle w:val="Contenudetableau"/>
              <w:snapToGrid w:val="0"/>
              <w:jc w:val="center"/>
              <w:rPr>
                <w:rFonts w:ascii="Arial" w:hAnsi="Arial"/>
                <w:sz w:val="20"/>
                <w:szCs w:val="20"/>
              </w:rPr>
            </w:pPr>
            <w:r w:rsidRPr="00A52D6E">
              <w:rPr>
                <w:rFonts w:ascii="Arial" w:hAnsi="Arial"/>
                <w:sz w:val="20"/>
                <w:szCs w:val="20"/>
              </w:rPr>
              <w:t>18h20</w:t>
            </w:r>
          </w:p>
        </w:tc>
        <w:tc>
          <w:tcPr>
            <w:tcW w:w="1597" w:type="dxa"/>
            <w:tcBorders>
              <w:top w:val="single" w:sz="4" w:space="0" w:color="auto"/>
              <w:left w:val="single" w:sz="4" w:space="0" w:color="auto"/>
              <w:bottom w:val="single" w:sz="4" w:space="0" w:color="auto"/>
              <w:right w:val="single" w:sz="4" w:space="0" w:color="auto"/>
            </w:tcBorders>
            <w:vAlign w:val="center"/>
          </w:tcPr>
          <w:p w:rsidR="000510D6" w:rsidRPr="00A52D6E" w:rsidRDefault="000510D6" w:rsidP="00061F24">
            <w:pPr>
              <w:pStyle w:val="Contenudetableau"/>
              <w:snapToGrid w:val="0"/>
              <w:jc w:val="center"/>
              <w:rPr>
                <w:rFonts w:ascii="Arial" w:hAnsi="Arial"/>
                <w:sz w:val="20"/>
                <w:szCs w:val="20"/>
              </w:rPr>
            </w:pPr>
            <w:r w:rsidRPr="00A52D6E">
              <w:rPr>
                <w:rFonts w:ascii="Arial" w:hAnsi="Arial"/>
                <w:sz w:val="20"/>
                <w:szCs w:val="20"/>
              </w:rPr>
              <w:t>1500 m</w:t>
            </w:r>
          </w:p>
        </w:tc>
        <w:tc>
          <w:tcPr>
            <w:tcW w:w="1874" w:type="dxa"/>
            <w:tcBorders>
              <w:top w:val="single" w:sz="4" w:space="0" w:color="auto"/>
              <w:left w:val="single" w:sz="4" w:space="0" w:color="auto"/>
              <w:bottom w:val="single" w:sz="4" w:space="0" w:color="auto"/>
              <w:right w:val="single" w:sz="4" w:space="0" w:color="auto"/>
            </w:tcBorders>
            <w:vAlign w:val="center"/>
          </w:tcPr>
          <w:p w:rsidR="000510D6" w:rsidRPr="00A52D6E" w:rsidRDefault="000510D6" w:rsidP="00061F24">
            <w:pPr>
              <w:pStyle w:val="Contenudetableau"/>
              <w:snapToGrid w:val="0"/>
              <w:jc w:val="center"/>
              <w:rPr>
                <w:rFonts w:ascii="Arial" w:hAnsi="Arial"/>
                <w:sz w:val="20"/>
                <w:szCs w:val="20"/>
              </w:rPr>
            </w:pPr>
          </w:p>
        </w:tc>
      </w:tr>
      <w:tr w:rsidR="000510D6" w:rsidTr="006311B8">
        <w:trPr>
          <w:trHeight w:val="806"/>
        </w:trPr>
        <w:tc>
          <w:tcPr>
            <w:tcW w:w="1447" w:type="dxa"/>
            <w:tcBorders>
              <w:top w:val="single" w:sz="4" w:space="0" w:color="auto"/>
              <w:left w:val="single" w:sz="4" w:space="0" w:color="auto"/>
              <w:bottom w:val="single" w:sz="4" w:space="0" w:color="auto"/>
              <w:right w:val="single" w:sz="4" w:space="0" w:color="auto"/>
            </w:tcBorders>
            <w:vAlign w:val="center"/>
          </w:tcPr>
          <w:p w:rsidR="000510D6" w:rsidRPr="00A52D6E" w:rsidRDefault="000510D6" w:rsidP="00061F24">
            <w:pPr>
              <w:pStyle w:val="Contenudetableau"/>
              <w:snapToGrid w:val="0"/>
              <w:jc w:val="center"/>
              <w:rPr>
                <w:rFonts w:ascii="Arial" w:hAnsi="Arial"/>
                <w:sz w:val="20"/>
                <w:szCs w:val="20"/>
              </w:rPr>
            </w:pPr>
            <w:r>
              <w:rPr>
                <w:rFonts w:ascii="Arial" w:hAnsi="Arial"/>
                <w:sz w:val="20"/>
                <w:szCs w:val="20"/>
              </w:rPr>
              <w:t>18h40</w:t>
            </w:r>
          </w:p>
        </w:tc>
        <w:tc>
          <w:tcPr>
            <w:tcW w:w="3471" w:type="dxa"/>
            <w:gridSpan w:val="2"/>
            <w:tcBorders>
              <w:top w:val="single" w:sz="4" w:space="0" w:color="auto"/>
              <w:left w:val="single" w:sz="4" w:space="0" w:color="auto"/>
              <w:bottom w:val="single" w:sz="4" w:space="0" w:color="auto"/>
              <w:right w:val="single" w:sz="4" w:space="0" w:color="auto"/>
            </w:tcBorders>
            <w:vAlign w:val="center"/>
          </w:tcPr>
          <w:p w:rsidR="000510D6" w:rsidRPr="00A52D6E" w:rsidRDefault="000510D6" w:rsidP="00061F24">
            <w:pPr>
              <w:pStyle w:val="Contenudetableau"/>
              <w:snapToGrid w:val="0"/>
              <w:jc w:val="center"/>
              <w:rPr>
                <w:rFonts w:ascii="Arial" w:hAnsi="Arial"/>
                <w:sz w:val="20"/>
                <w:szCs w:val="20"/>
              </w:rPr>
            </w:pPr>
            <w:r>
              <w:rPr>
                <w:rFonts w:ascii="Arial" w:hAnsi="Arial"/>
                <w:sz w:val="20"/>
                <w:szCs w:val="20"/>
              </w:rPr>
              <w:t>Remise de récompenses</w:t>
            </w:r>
          </w:p>
        </w:tc>
      </w:tr>
    </w:tbl>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A52D6E" w:rsidRDefault="00A52D6E" w:rsidP="00894751">
      <w:pPr>
        <w:ind w:left="2127"/>
        <w:rPr>
          <w:rFonts w:ascii="Arial" w:hAnsi="Arial" w:cs="Arial"/>
          <w:sz w:val="20"/>
          <w:szCs w:val="20"/>
        </w:rPr>
      </w:pPr>
    </w:p>
    <w:p w:rsidR="0033245D" w:rsidRDefault="0033245D" w:rsidP="00894751">
      <w:pPr>
        <w:ind w:left="2127"/>
        <w:rPr>
          <w:rFonts w:ascii="Arial" w:hAnsi="Arial" w:cs="Arial"/>
          <w:sz w:val="20"/>
          <w:szCs w:val="20"/>
        </w:rPr>
      </w:pPr>
    </w:p>
    <w:p w:rsidR="0033245D" w:rsidRDefault="0033245D" w:rsidP="00894751">
      <w:pPr>
        <w:ind w:left="2127"/>
        <w:rPr>
          <w:rFonts w:ascii="Arial" w:hAnsi="Arial" w:cs="Arial"/>
          <w:sz w:val="20"/>
          <w:szCs w:val="20"/>
        </w:rPr>
      </w:pPr>
    </w:p>
    <w:p w:rsidR="000345D8" w:rsidRDefault="00460593" w:rsidP="00894751">
      <w:pPr>
        <w:ind w:left="2127"/>
        <w:rPr>
          <w:rFonts w:ascii="Arial" w:hAnsi="Arial" w:cs="Arial"/>
          <w:sz w:val="20"/>
          <w:szCs w:val="20"/>
        </w:rPr>
      </w:pPr>
      <w:r w:rsidRPr="009C585C">
        <w:rPr>
          <w:rFonts w:ascii="Arial" w:hAnsi="Arial" w:cs="Arial"/>
          <w:sz w:val="20"/>
          <w:szCs w:val="20"/>
        </w:rPr>
        <w:t>Ouverture des portes au public : Samedi 10h</w:t>
      </w:r>
    </w:p>
    <w:p w:rsidR="00460593" w:rsidRDefault="00460593" w:rsidP="00894751">
      <w:pPr>
        <w:ind w:left="4254" w:firstLine="709"/>
        <w:rPr>
          <w:rFonts w:ascii="Arial" w:hAnsi="Arial" w:cs="Arial"/>
          <w:sz w:val="20"/>
          <w:szCs w:val="20"/>
        </w:rPr>
      </w:pPr>
      <w:r w:rsidRPr="009C585C">
        <w:rPr>
          <w:rFonts w:ascii="Arial" w:hAnsi="Arial" w:cs="Arial"/>
          <w:sz w:val="20"/>
          <w:szCs w:val="20"/>
        </w:rPr>
        <w:t>Dimanche 9h</w:t>
      </w:r>
    </w:p>
    <w:p w:rsidR="00460593" w:rsidRPr="00894751" w:rsidRDefault="00894751" w:rsidP="00894751">
      <w:pPr>
        <w:jc w:val="center"/>
        <w:rPr>
          <w:rFonts w:ascii="Arial" w:hAnsi="Arial" w:cs="Arial"/>
          <w:sz w:val="20"/>
          <w:szCs w:val="20"/>
        </w:rPr>
      </w:pPr>
      <w:r>
        <w:rPr>
          <w:rFonts w:ascii="Arial" w:hAnsi="Arial" w:cs="Arial"/>
          <w:sz w:val="20"/>
          <w:szCs w:val="20"/>
        </w:rPr>
        <w:br w:type="page"/>
      </w:r>
      <w:r w:rsidR="00460593" w:rsidRPr="00451BB0">
        <w:rPr>
          <w:rFonts w:ascii="Arial" w:hAnsi="Arial" w:cs="Arial"/>
          <w:b/>
          <w:sz w:val="36"/>
          <w:szCs w:val="36"/>
        </w:rPr>
        <w:lastRenderedPageBreak/>
        <w:t>L'accès au stade</w:t>
      </w:r>
    </w:p>
    <w:p w:rsidR="00460593" w:rsidRPr="00854C10" w:rsidRDefault="00460593" w:rsidP="00865FD2">
      <w:pPr>
        <w:jc w:val="both"/>
        <w:rPr>
          <w:rFonts w:ascii="Arial" w:hAnsi="Arial" w:cs="Arial"/>
          <w:sz w:val="22"/>
          <w:szCs w:val="22"/>
        </w:rPr>
      </w:pPr>
    </w:p>
    <w:p w:rsidR="00460593" w:rsidRPr="00451BB0" w:rsidRDefault="00460593" w:rsidP="00865FD2">
      <w:pPr>
        <w:jc w:val="both"/>
        <w:rPr>
          <w:rFonts w:ascii="Arial" w:hAnsi="Arial" w:cs="Arial"/>
          <w:b/>
          <w:sz w:val="32"/>
          <w:szCs w:val="32"/>
          <w:u w:val="single"/>
        </w:rPr>
      </w:pPr>
      <w:r w:rsidRPr="00451BB0">
        <w:rPr>
          <w:rFonts w:ascii="Arial" w:hAnsi="Arial" w:cs="Arial"/>
          <w:b/>
          <w:sz w:val="32"/>
          <w:szCs w:val="32"/>
          <w:u w:val="single"/>
        </w:rPr>
        <w:t>Voitures</w:t>
      </w:r>
    </w:p>
    <w:p w:rsidR="00460593" w:rsidRPr="00506578" w:rsidRDefault="00460593" w:rsidP="00865FD2">
      <w:pPr>
        <w:jc w:val="both"/>
        <w:rPr>
          <w:rFonts w:ascii="Arial" w:hAnsi="Arial" w:cs="Arial"/>
          <w:b/>
          <w:sz w:val="12"/>
          <w:szCs w:val="12"/>
        </w:rPr>
      </w:pPr>
    </w:p>
    <w:p w:rsidR="00460593" w:rsidRPr="00EF72F3" w:rsidRDefault="00460593" w:rsidP="00865FD2">
      <w:pPr>
        <w:numPr>
          <w:ilvl w:val="0"/>
          <w:numId w:val="7"/>
        </w:numPr>
        <w:jc w:val="both"/>
        <w:rPr>
          <w:rFonts w:ascii="Arial" w:hAnsi="Arial" w:cs="Arial"/>
        </w:rPr>
      </w:pPr>
      <w:r w:rsidRPr="00573FE4">
        <w:rPr>
          <w:rFonts w:ascii="Arial" w:hAnsi="Arial" w:cs="Arial"/>
        </w:rPr>
        <w:t xml:space="preserve">Pour venir de </w:t>
      </w:r>
      <w:r w:rsidRPr="00573FE4">
        <w:rPr>
          <w:rFonts w:ascii="Arial" w:hAnsi="Arial" w:cs="Arial"/>
          <w:b/>
        </w:rPr>
        <w:t>l’aéroport Bordeaux-Mérignac</w:t>
      </w:r>
      <w:r w:rsidRPr="00573FE4">
        <w:rPr>
          <w:rFonts w:ascii="Arial" w:hAnsi="Arial" w:cs="Arial"/>
        </w:rPr>
        <w:t>,</w:t>
      </w:r>
      <w:r>
        <w:rPr>
          <w:rFonts w:ascii="Arial" w:hAnsi="Arial" w:cs="Arial"/>
        </w:rPr>
        <w:t xml:space="preserve"> en</w:t>
      </w:r>
      <w:r w:rsidRPr="00573FE4">
        <w:rPr>
          <w:rFonts w:ascii="Arial" w:hAnsi="Arial" w:cs="Arial"/>
        </w:rPr>
        <w:t xml:space="preserve"> taxi ou</w:t>
      </w:r>
      <w:r>
        <w:rPr>
          <w:rFonts w:ascii="Arial" w:hAnsi="Arial" w:cs="Arial"/>
        </w:rPr>
        <w:t xml:space="preserve"> en</w:t>
      </w:r>
      <w:r w:rsidRPr="00573FE4">
        <w:rPr>
          <w:rFonts w:ascii="Arial" w:hAnsi="Arial" w:cs="Arial"/>
        </w:rPr>
        <w:t xml:space="preserve"> voiture (15 à 20 minutes)</w:t>
      </w:r>
      <w:r>
        <w:rPr>
          <w:rFonts w:ascii="Arial" w:hAnsi="Arial" w:cs="Arial"/>
        </w:rPr>
        <w:t>, p</w:t>
      </w:r>
      <w:r w:rsidRPr="00EF72F3">
        <w:rPr>
          <w:rFonts w:ascii="Arial" w:hAnsi="Arial" w:cs="Arial"/>
        </w:rPr>
        <w:t>rendre l’A630 direction Arcachon/Bayonne jusqu’à la sortie n°16 Talence centre/ Domaine universitaire.</w:t>
      </w:r>
    </w:p>
    <w:p w:rsidR="00460593" w:rsidRPr="00573FE4" w:rsidRDefault="00460593" w:rsidP="00865FD2">
      <w:pPr>
        <w:jc w:val="both"/>
        <w:rPr>
          <w:rFonts w:ascii="Arial" w:hAnsi="Arial" w:cs="Arial"/>
        </w:rPr>
      </w:pPr>
    </w:p>
    <w:p w:rsidR="00460593" w:rsidRPr="00573FE4" w:rsidRDefault="00460593" w:rsidP="00865FD2">
      <w:pPr>
        <w:jc w:val="both"/>
        <w:rPr>
          <w:rFonts w:ascii="Arial" w:hAnsi="Arial" w:cs="Arial"/>
        </w:rPr>
      </w:pPr>
      <w:r w:rsidRPr="00573FE4">
        <w:rPr>
          <w:rFonts w:ascii="Arial" w:hAnsi="Arial" w:cs="Arial"/>
        </w:rPr>
        <w:t>D’une autre destination</w:t>
      </w:r>
      <w:r w:rsidR="00894751">
        <w:rPr>
          <w:rFonts w:ascii="Arial" w:hAnsi="Arial" w:cs="Arial"/>
        </w:rPr>
        <w:t> :</w:t>
      </w:r>
    </w:p>
    <w:p w:rsidR="00460593" w:rsidRPr="00573FE4" w:rsidRDefault="00460593" w:rsidP="00865FD2">
      <w:pPr>
        <w:numPr>
          <w:ilvl w:val="0"/>
          <w:numId w:val="7"/>
        </w:numPr>
        <w:jc w:val="both"/>
        <w:rPr>
          <w:rFonts w:ascii="Arial" w:hAnsi="Arial" w:cs="Arial"/>
        </w:rPr>
      </w:pPr>
      <w:r w:rsidRPr="00573FE4">
        <w:rPr>
          <w:rFonts w:ascii="Arial" w:hAnsi="Arial" w:cs="Arial"/>
          <w:b/>
        </w:rPr>
        <w:t>Rocade sortie n°16</w:t>
      </w:r>
      <w:r w:rsidRPr="00573FE4">
        <w:rPr>
          <w:rFonts w:ascii="Arial" w:hAnsi="Arial" w:cs="Arial"/>
        </w:rPr>
        <w:t xml:space="preserve">, direction Talence centre / domaine universitaire </w:t>
      </w:r>
    </w:p>
    <w:p w:rsidR="00460593" w:rsidRPr="00573FE4" w:rsidRDefault="00460593" w:rsidP="00865FD2">
      <w:pPr>
        <w:ind w:left="360"/>
        <w:jc w:val="both"/>
        <w:rPr>
          <w:rFonts w:ascii="Arial" w:hAnsi="Arial" w:cs="Arial"/>
        </w:rPr>
      </w:pPr>
      <w:r w:rsidRPr="00573FE4">
        <w:rPr>
          <w:rFonts w:ascii="Arial" w:hAnsi="Arial" w:cs="Arial"/>
        </w:rPr>
        <w:t xml:space="preserve">Ou  </w:t>
      </w:r>
      <w:r w:rsidRPr="00573FE4">
        <w:rPr>
          <w:rFonts w:ascii="Arial" w:hAnsi="Arial" w:cs="Arial"/>
          <w:b/>
        </w:rPr>
        <w:t>Rocade sortie n°17</w:t>
      </w:r>
      <w:r w:rsidRPr="00573FE4">
        <w:rPr>
          <w:rFonts w:ascii="Arial" w:hAnsi="Arial" w:cs="Arial"/>
        </w:rPr>
        <w:t>, direction Talence Thouars.</w:t>
      </w:r>
    </w:p>
    <w:p w:rsidR="00460593" w:rsidRPr="00854C10" w:rsidRDefault="00460593" w:rsidP="00865FD2">
      <w:pPr>
        <w:rPr>
          <w:rFonts w:ascii="Arial" w:hAnsi="Arial" w:cs="Arial"/>
          <w:b/>
          <w:sz w:val="22"/>
          <w:szCs w:val="22"/>
        </w:rPr>
      </w:pPr>
    </w:p>
    <w:p w:rsidR="00460593" w:rsidRPr="00451BB0" w:rsidRDefault="00460593" w:rsidP="00865FD2">
      <w:pPr>
        <w:jc w:val="both"/>
        <w:rPr>
          <w:rFonts w:ascii="Arial" w:hAnsi="Arial" w:cs="Arial"/>
          <w:b/>
          <w:sz w:val="32"/>
          <w:szCs w:val="32"/>
          <w:u w:val="single"/>
        </w:rPr>
      </w:pPr>
      <w:r w:rsidRPr="00451BB0">
        <w:rPr>
          <w:rFonts w:ascii="Arial" w:hAnsi="Arial" w:cs="Arial"/>
          <w:b/>
          <w:sz w:val="32"/>
          <w:szCs w:val="32"/>
          <w:u w:val="single"/>
        </w:rPr>
        <w:t>Transports en commun</w:t>
      </w:r>
    </w:p>
    <w:p w:rsidR="00460593" w:rsidRPr="00506578" w:rsidRDefault="00460593" w:rsidP="00865FD2">
      <w:pPr>
        <w:rPr>
          <w:rFonts w:ascii="Arial" w:hAnsi="Arial"/>
          <w:sz w:val="12"/>
          <w:szCs w:val="12"/>
        </w:rPr>
      </w:pPr>
    </w:p>
    <w:p w:rsidR="00460593" w:rsidRPr="000345D8" w:rsidRDefault="00460593" w:rsidP="00865FD2">
      <w:pPr>
        <w:numPr>
          <w:ilvl w:val="0"/>
          <w:numId w:val="6"/>
        </w:numPr>
        <w:jc w:val="both"/>
        <w:rPr>
          <w:rFonts w:ascii="Arial" w:hAnsi="Arial" w:cs="Arial"/>
        </w:rPr>
      </w:pPr>
      <w:r w:rsidRPr="000345D8">
        <w:rPr>
          <w:rFonts w:ascii="Arial" w:hAnsi="Arial" w:cs="Arial"/>
        </w:rPr>
        <w:t xml:space="preserve">Depuis la </w:t>
      </w:r>
      <w:r w:rsidRPr="000345D8">
        <w:rPr>
          <w:rFonts w:ascii="Arial" w:hAnsi="Arial" w:cs="Arial"/>
          <w:b/>
        </w:rPr>
        <w:t>Gare St Jean de Bordeaux</w:t>
      </w:r>
      <w:r w:rsidRPr="000345D8">
        <w:rPr>
          <w:rFonts w:ascii="Arial" w:hAnsi="Arial" w:cs="Arial"/>
        </w:rPr>
        <w:t>, (environ 40 minutes)</w:t>
      </w:r>
    </w:p>
    <w:p w:rsidR="00460593" w:rsidRPr="000345D8" w:rsidRDefault="00460593" w:rsidP="002130EC">
      <w:pPr>
        <w:ind w:firstLine="360"/>
        <w:jc w:val="both"/>
        <w:rPr>
          <w:rFonts w:ascii="Arial" w:hAnsi="Arial" w:cs="Arial"/>
        </w:rPr>
      </w:pPr>
      <w:r w:rsidRPr="000345D8">
        <w:rPr>
          <w:rFonts w:ascii="Arial" w:hAnsi="Arial" w:cs="Arial"/>
        </w:rPr>
        <w:t xml:space="preserve">Prendre le tram ligne C direction </w:t>
      </w:r>
      <w:r w:rsidRPr="000345D8">
        <w:rPr>
          <w:rFonts w:ascii="Arial" w:hAnsi="Arial" w:cs="Arial"/>
          <w:i/>
        </w:rPr>
        <w:t>les Aubiers</w:t>
      </w:r>
      <w:r w:rsidRPr="000345D8">
        <w:rPr>
          <w:rFonts w:ascii="Arial" w:hAnsi="Arial" w:cs="Arial"/>
        </w:rPr>
        <w:t>, jusqu’aux Quinconces.</w:t>
      </w:r>
    </w:p>
    <w:p w:rsidR="002130EC" w:rsidRPr="000345D8" w:rsidRDefault="00460593" w:rsidP="00D66D95">
      <w:pPr>
        <w:ind w:firstLine="360"/>
        <w:jc w:val="both"/>
        <w:rPr>
          <w:rFonts w:ascii="Arial" w:hAnsi="Arial" w:cs="Arial"/>
        </w:rPr>
      </w:pPr>
      <w:r w:rsidRPr="000345D8">
        <w:rPr>
          <w:rFonts w:ascii="Arial" w:hAnsi="Arial" w:cs="Arial"/>
        </w:rPr>
        <w:t xml:space="preserve">Puis le tram ligne B direction Pessac centre jusqu’à </w:t>
      </w:r>
      <w:proofErr w:type="spellStart"/>
      <w:r w:rsidRPr="000345D8">
        <w:rPr>
          <w:rFonts w:ascii="Arial" w:hAnsi="Arial" w:cs="Arial"/>
          <w:b/>
        </w:rPr>
        <w:t>Peixotto</w:t>
      </w:r>
      <w:proofErr w:type="spellEnd"/>
      <w:r w:rsidRPr="000345D8">
        <w:rPr>
          <w:rFonts w:ascii="Arial" w:hAnsi="Arial" w:cs="Arial"/>
        </w:rPr>
        <w:t>.</w:t>
      </w:r>
    </w:p>
    <w:p w:rsidR="002130EC" w:rsidRPr="000345D8" w:rsidRDefault="001B64D4" w:rsidP="002130EC">
      <w:pPr>
        <w:ind w:firstLine="426"/>
        <w:jc w:val="both"/>
        <w:rPr>
          <w:rFonts w:ascii="Arial" w:hAnsi="Arial" w:cs="Arial"/>
          <w:i/>
        </w:rPr>
      </w:pPr>
      <w:r w:rsidRPr="000345D8">
        <w:rPr>
          <w:rFonts w:ascii="Arial" w:hAnsi="Arial" w:cs="Arial"/>
        </w:rPr>
        <w:t xml:space="preserve">(Soit de la Gare soit de </w:t>
      </w:r>
      <w:proofErr w:type="spellStart"/>
      <w:r w:rsidRPr="000345D8">
        <w:rPr>
          <w:rFonts w:ascii="Arial" w:hAnsi="Arial" w:cs="Arial"/>
        </w:rPr>
        <w:t>Peixotto</w:t>
      </w:r>
      <w:proofErr w:type="spellEnd"/>
      <w:r w:rsidRPr="000345D8">
        <w:rPr>
          <w:rFonts w:ascii="Arial" w:hAnsi="Arial" w:cs="Arial"/>
        </w:rPr>
        <w:t xml:space="preserve">) </w:t>
      </w:r>
      <w:r w:rsidR="002130EC" w:rsidRPr="000345D8">
        <w:rPr>
          <w:rFonts w:ascii="Arial" w:hAnsi="Arial" w:cs="Arial"/>
        </w:rPr>
        <w:t xml:space="preserve">Prendre le BUS 10 direction </w:t>
      </w:r>
      <w:r w:rsidR="002130EC" w:rsidRPr="000345D8">
        <w:rPr>
          <w:rFonts w:ascii="Arial" w:hAnsi="Arial" w:cs="Arial"/>
          <w:i/>
        </w:rPr>
        <w:t>Beausoleil</w:t>
      </w:r>
      <w:r w:rsidR="002130EC" w:rsidRPr="000345D8">
        <w:rPr>
          <w:rFonts w:ascii="Arial" w:hAnsi="Arial" w:cs="Arial"/>
        </w:rPr>
        <w:t xml:space="preserve">, descendre à l’arrêt </w:t>
      </w:r>
      <w:r w:rsidR="002130EC" w:rsidRPr="000345D8">
        <w:rPr>
          <w:rFonts w:ascii="Arial" w:hAnsi="Arial" w:cs="Arial"/>
          <w:i/>
        </w:rPr>
        <w:t>Avenue de l’Université.</w:t>
      </w:r>
    </w:p>
    <w:p w:rsidR="00460593" w:rsidRPr="002130EC" w:rsidRDefault="002130EC" w:rsidP="00865FD2">
      <w:pPr>
        <w:jc w:val="both"/>
        <w:rPr>
          <w:rFonts w:ascii="Arial" w:hAnsi="Arial" w:cs="Arial"/>
        </w:rPr>
      </w:pPr>
      <w:r w:rsidRPr="000345D8">
        <w:rPr>
          <w:rFonts w:ascii="Arial" w:hAnsi="Arial" w:cs="Arial"/>
        </w:rPr>
        <w:t>Puis prendre le BUS</w:t>
      </w:r>
      <w:r w:rsidR="00460593" w:rsidRPr="000345D8">
        <w:rPr>
          <w:rFonts w:ascii="Arial" w:hAnsi="Arial" w:cs="Arial"/>
        </w:rPr>
        <w:t xml:space="preserve"> 8</w:t>
      </w:r>
      <w:r w:rsidRPr="000345D8">
        <w:rPr>
          <w:rFonts w:ascii="Arial" w:hAnsi="Arial" w:cs="Arial"/>
        </w:rPr>
        <w:t xml:space="preserve"> direction </w:t>
      </w:r>
      <w:proofErr w:type="spellStart"/>
      <w:r w:rsidRPr="000345D8">
        <w:rPr>
          <w:rFonts w:ascii="Arial" w:hAnsi="Arial" w:cs="Arial"/>
          <w:i/>
        </w:rPr>
        <w:t>Malartic</w:t>
      </w:r>
      <w:proofErr w:type="spellEnd"/>
      <w:r w:rsidRPr="000345D8">
        <w:rPr>
          <w:rFonts w:ascii="Arial" w:hAnsi="Arial" w:cs="Arial"/>
        </w:rPr>
        <w:t xml:space="preserve">, descendre à l’arrêt </w:t>
      </w:r>
      <w:r w:rsidRPr="000345D8">
        <w:rPr>
          <w:rFonts w:ascii="Arial" w:hAnsi="Arial" w:cs="Arial"/>
          <w:b/>
        </w:rPr>
        <w:t>Le Dôme</w:t>
      </w:r>
      <w:r w:rsidRPr="000345D8">
        <w:rPr>
          <w:rFonts w:ascii="Arial" w:hAnsi="Arial" w:cs="Arial"/>
        </w:rPr>
        <w:t>.</w:t>
      </w:r>
    </w:p>
    <w:p w:rsidR="00460593" w:rsidRPr="002130EC" w:rsidRDefault="00460593" w:rsidP="00865FD2">
      <w:pPr>
        <w:jc w:val="both"/>
        <w:rPr>
          <w:rFonts w:ascii="Arial" w:hAnsi="Arial" w:cs="Arial"/>
        </w:rPr>
      </w:pPr>
    </w:p>
    <w:p w:rsidR="00460593" w:rsidRDefault="00460593" w:rsidP="00865FD2">
      <w:pPr>
        <w:numPr>
          <w:ilvl w:val="0"/>
          <w:numId w:val="7"/>
        </w:numPr>
        <w:jc w:val="both"/>
        <w:rPr>
          <w:rFonts w:ascii="Arial" w:hAnsi="Arial" w:cs="Arial"/>
        </w:rPr>
      </w:pPr>
      <w:r w:rsidRPr="00573FE4">
        <w:rPr>
          <w:rFonts w:ascii="Arial" w:hAnsi="Arial" w:cs="Arial"/>
        </w:rPr>
        <w:t xml:space="preserve">Depuis </w:t>
      </w:r>
      <w:r w:rsidRPr="00573FE4">
        <w:rPr>
          <w:rFonts w:ascii="Arial" w:hAnsi="Arial" w:cs="Arial"/>
          <w:b/>
        </w:rPr>
        <w:t>Bordeaux centre-ville</w:t>
      </w:r>
      <w:r w:rsidRPr="00573FE4">
        <w:rPr>
          <w:rFonts w:ascii="Arial" w:hAnsi="Arial" w:cs="Arial"/>
        </w:rPr>
        <w:t xml:space="preserve">, (environ </w:t>
      </w:r>
      <w:r>
        <w:rPr>
          <w:rFonts w:ascii="Arial" w:hAnsi="Arial" w:cs="Arial"/>
        </w:rPr>
        <w:t>40</w:t>
      </w:r>
      <w:r w:rsidRPr="00573FE4">
        <w:rPr>
          <w:rFonts w:ascii="Arial" w:hAnsi="Arial" w:cs="Arial"/>
        </w:rPr>
        <w:t xml:space="preserve"> minutes)</w:t>
      </w:r>
    </w:p>
    <w:p w:rsidR="00460593" w:rsidRDefault="00460593" w:rsidP="002C62BD">
      <w:pPr>
        <w:jc w:val="both"/>
        <w:rPr>
          <w:rFonts w:ascii="Arial" w:hAnsi="Arial" w:cs="Arial"/>
        </w:rPr>
      </w:pPr>
      <w:r>
        <w:rPr>
          <w:rFonts w:ascii="Arial" w:hAnsi="Arial" w:cs="Arial"/>
        </w:rPr>
        <w:t xml:space="preserve">Prendre le </w:t>
      </w:r>
      <w:r w:rsidRPr="00DC1E37">
        <w:rPr>
          <w:rFonts w:ascii="Arial" w:hAnsi="Arial" w:cs="Arial"/>
          <w:b/>
        </w:rPr>
        <w:t>tram ligne</w:t>
      </w:r>
      <w:r w:rsidRPr="00573FE4">
        <w:rPr>
          <w:rFonts w:ascii="Arial" w:hAnsi="Arial" w:cs="Arial"/>
        </w:rPr>
        <w:t xml:space="preserve"> </w:t>
      </w:r>
      <w:r w:rsidRPr="00DC1E37">
        <w:rPr>
          <w:rFonts w:ascii="Arial" w:hAnsi="Arial" w:cs="Arial"/>
          <w:b/>
        </w:rPr>
        <w:t>B</w:t>
      </w:r>
      <w:r w:rsidRPr="00573FE4">
        <w:rPr>
          <w:rFonts w:ascii="Arial" w:hAnsi="Arial" w:cs="Arial"/>
        </w:rPr>
        <w:t xml:space="preserve"> direction </w:t>
      </w:r>
      <w:r w:rsidRPr="00DC1E37">
        <w:rPr>
          <w:rFonts w:ascii="Arial" w:hAnsi="Arial" w:cs="Arial"/>
          <w:b/>
          <w:i/>
        </w:rPr>
        <w:t>Pessac</w:t>
      </w:r>
      <w:r w:rsidRPr="00573FE4">
        <w:rPr>
          <w:rFonts w:ascii="Arial" w:hAnsi="Arial" w:cs="Arial"/>
        </w:rPr>
        <w:t xml:space="preserve"> jusqu’à l’arrêt </w:t>
      </w:r>
      <w:r w:rsidRPr="00DC1E37">
        <w:rPr>
          <w:rFonts w:ascii="Arial" w:hAnsi="Arial" w:cs="Arial"/>
          <w:b/>
        </w:rPr>
        <w:t>Arts et Métiers</w:t>
      </w:r>
      <w:r>
        <w:rPr>
          <w:rFonts w:ascii="Arial" w:hAnsi="Arial" w:cs="Arial"/>
        </w:rPr>
        <w:t>.</w:t>
      </w:r>
    </w:p>
    <w:p w:rsidR="00460593" w:rsidRPr="00DC1E37" w:rsidRDefault="00460593" w:rsidP="002C62BD">
      <w:pPr>
        <w:jc w:val="both"/>
        <w:rPr>
          <w:rFonts w:ascii="Arial" w:hAnsi="Arial" w:cs="Arial"/>
        </w:rPr>
      </w:pPr>
      <w:r>
        <w:rPr>
          <w:rFonts w:ascii="Arial" w:hAnsi="Arial" w:cs="Arial"/>
        </w:rPr>
        <w:t xml:space="preserve">Prendre le bus </w:t>
      </w:r>
      <w:r w:rsidRPr="00DC1E37">
        <w:rPr>
          <w:rFonts w:ascii="Arial" w:hAnsi="Arial" w:cs="Arial"/>
          <w:b/>
        </w:rPr>
        <w:t xml:space="preserve">Liane 8 </w:t>
      </w:r>
      <w:r>
        <w:rPr>
          <w:rFonts w:ascii="Arial" w:hAnsi="Arial" w:cs="Arial"/>
        </w:rPr>
        <w:t xml:space="preserve">à l’arrêt </w:t>
      </w:r>
      <w:r w:rsidRPr="00DC1E37">
        <w:rPr>
          <w:rFonts w:ascii="Arial" w:hAnsi="Arial" w:cs="Arial"/>
          <w:b/>
        </w:rPr>
        <w:t>Arts et Métiers</w:t>
      </w:r>
      <w:r>
        <w:rPr>
          <w:rFonts w:ascii="Arial" w:hAnsi="Arial" w:cs="Arial"/>
        </w:rPr>
        <w:t xml:space="preserve">, direction </w:t>
      </w:r>
      <w:r w:rsidRPr="00DC1E37">
        <w:rPr>
          <w:rFonts w:ascii="Arial" w:hAnsi="Arial" w:cs="Arial"/>
          <w:b/>
          <w:i/>
        </w:rPr>
        <w:t xml:space="preserve">Gradignan </w:t>
      </w:r>
      <w:proofErr w:type="spellStart"/>
      <w:r w:rsidRPr="00DC1E37">
        <w:rPr>
          <w:rFonts w:ascii="Arial" w:hAnsi="Arial" w:cs="Arial"/>
          <w:b/>
          <w:i/>
        </w:rPr>
        <w:t>Malartic</w:t>
      </w:r>
      <w:proofErr w:type="spellEnd"/>
      <w:r>
        <w:rPr>
          <w:rFonts w:ascii="Arial" w:hAnsi="Arial" w:cs="Arial"/>
        </w:rPr>
        <w:t xml:space="preserve"> jusqu’à l’arrêt </w:t>
      </w:r>
      <w:r w:rsidRPr="00DF61BA">
        <w:rPr>
          <w:rFonts w:ascii="Arial" w:hAnsi="Arial" w:cs="Arial"/>
          <w:b/>
        </w:rPr>
        <w:t>Piscine de Thouars</w:t>
      </w:r>
      <w:r w:rsidRPr="00DF61BA">
        <w:rPr>
          <w:rFonts w:ascii="Arial" w:hAnsi="Arial" w:cs="Arial"/>
        </w:rPr>
        <w:t>.</w:t>
      </w:r>
    </w:p>
    <w:p w:rsidR="00460593" w:rsidRPr="00573FE4" w:rsidRDefault="00460593" w:rsidP="002C62BD">
      <w:pPr>
        <w:jc w:val="both"/>
        <w:rPr>
          <w:rFonts w:ascii="Arial" w:hAnsi="Arial" w:cs="Arial"/>
        </w:rPr>
      </w:pPr>
    </w:p>
    <w:p w:rsidR="00460593" w:rsidRPr="002C62BD" w:rsidRDefault="00460593" w:rsidP="002C62BD">
      <w:pPr>
        <w:pStyle w:val="Titre2"/>
        <w:jc w:val="center"/>
        <w:rPr>
          <w:rFonts w:ascii="Arial" w:hAnsi="Arial" w:cs="Arial"/>
          <w:b/>
          <w:color w:val="auto"/>
          <w:sz w:val="36"/>
          <w:szCs w:val="36"/>
        </w:rPr>
      </w:pPr>
    </w:p>
    <w:p w:rsidR="00460593" w:rsidRPr="002C62BD" w:rsidRDefault="00460593" w:rsidP="002C62BD">
      <w:pPr>
        <w:pStyle w:val="Titre2"/>
        <w:jc w:val="center"/>
        <w:rPr>
          <w:rFonts w:ascii="Arial" w:hAnsi="Arial" w:cs="Arial"/>
          <w:b/>
          <w:color w:val="auto"/>
          <w:sz w:val="36"/>
          <w:szCs w:val="36"/>
        </w:rPr>
      </w:pPr>
      <w:r w:rsidRPr="002C62BD">
        <w:rPr>
          <w:rFonts w:ascii="Arial" w:hAnsi="Arial" w:cs="Arial"/>
          <w:b/>
          <w:color w:val="auto"/>
          <w:sz w:val="36"/>
          <w:szCs w:val="36"/>
        </w:rPr>
        <w:t>Les tarifs</w:t>
      </w:r>
    </w:p>
    <w:p w:rsidR="00460593" w:rsidRDefault="00460593" w:rsidP="00865FD2">
      <w:pPr>
        <w:ind w:left="720"/>
        <w:rPr>
          <w:rFonts w:ascii="Arial" w:hAnsi="Arial"/>
        </w:rPr>
      </w:pPr>
    </w:p>
    <w:tbl>
      <w:tblPr>
        <w:tblW w:w="9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76"/>
        <w:gridCol w:w="2552"/>
        <w:gridCol w:w="2976"/>
        <w:gridCol w:w="2401"/>
      </w:tblGrid>
      <w:tr w:rsidR="00674986" w:rsidRPr="00450C87" w:rsidTr="00B51ED6">
        <w:trPr>
          <w:jc w:val="center"/>
        </w:trPr>
        <w:tc>
          <w:tcPr>
            <w:tcW w:w="1776" w:type="dxa"/>
            <w:tcBorders>
              <w:top w:val="nil"/>
              <w:left w:val="nil"/>
              <w:bottom w:val="single" w:sz="12" w:space="0" w:color="auto"/>
              <w:right w:val="single" w:sz="12" w:space="0" w:color="auto"/>
            </w:tcBorders>
          </w:tcPr>
          <w:p w:rsidR="00674986" w:rsidRPr="00A848DA" w:rsidRDefault="00674986" w:rsidP="00B51ED6">
            <w:pPr>
              <w:rPr>
                <w:rFonts w:ascii="Verdana" w:hAnsi="Verdana"/>
                <w:sz w:val="28"/>
                <w:szCs w:val="32"/>
              </w:rPr>
            </w:pPr>
          </w:p>
        </w:tc>
        <w:tc>
          <w:tcPr>
            <w:tcW w:w="2552" w:type="dxa"/>
            <w:tcBorders>
              <w:top w:val="single" w:sz="12" w:space="0" w:color="auto"/>
              <w:left w:val="single" w:sz="12" w:space="0" w:color="auto"/>
              <w:bottom w:val="single" w:sz="12" w:space="0" w:color="auto"/>
              <w:right w:val="single" w:sz="12" w:space="0" w:color="auto"/>
            </w:tcBorders>
            <w:shd w:val="clear" w:color="auto" w:fill="CCCCCC"/>
          </w:tcPr>
          <w:p w:rsidR="00674986" w:rsidRDefault="00674986" w:rsidP="00B51ED6">
            <w:pPr>
              <w:jc w:val="center"/>
              <w:rPr>
                <w:rFonts w:ascii="Verdana" w:hAnsi="Verdana"/>
                <w:b/>
                <w:sz w:val="28"/>
                <w:szCs w:val="27"/>
              </w:rPr>
            </w:pPr>
            <w:r w:rsidRPr="00A848DA">
              <w:rPr>
                <w:rFonts w:ascii="Verdana" w:hAnsi="Verdana"/>
                <w:b/>
                <w:sz w:val="28"/>
                <w:szCs w:val="27"/>
              </w:rPr>
              <w:t xml:space="preserve">Samedi </w:t>
            </w:r>
            <w:r w:rsidR="00223128">
              <w:rPr>
                <w:rFonts w:ascii="Verdana" w:hAnsi="Verdana"/>
                <w:b/>
                <w:sz w:val="28"/>
                <w:szCs w:val="27"/>
              </w:rPr>
              <w:t>22/06</w:t>
            </w:r>
          </w:p>
          <w:p w:rsidR="00674986" w:rsidRPr="00F05AF2" w:rsidRDefault="00674986" w:rsidP="00B51ED6">
            <w:pPr>
              <w:jc w:val="center"/>
              <w:rPr>
                <w:rFonts w:ascii="Verdana" w:hAnsi="Verdana"/>
                <w:b/>
                <w:sz w:val="20"/>
                <w:szCs w:val="20"/>
              </w:rPr>
            </w:pPr>
            <w:r w:rsidRPr="00F05AF2">
              <w:rPr>
                <w:rFonts w:ascii="Verdana" w:hAnsi="Verdana"/>
                <w:b/>
                <w:sz w:val="20"/>
                <w:szCs w:val="20"/>
              </w:rPr>
              <w:t>10h30-18h30</w:t>
            </w:r>
          </w:p>
        </w:tc>
        <w:tc>
          <w:tcPr>
            <w:tcW w:w="2976" w:type="dxa"/>
            <w:tcBorders>
              <w:top w:val="single" w:sz="12" w:space="0" w:color="auto"/>
              <w:left w:val="single" w:sz="12" w:space="0" w:color="auto"/>
              <w:bottom w:val="single" w:sz="12" w:space="0" w:color="auto"/>
              <w:right w:val="single" w:sz="12" w:space="0" w:color="auto"/>
            </w:tcBorders>
            <w:shd w:val="clear" w:color="auto" w:fill="CCCCCC"/>
          </w:tcPr>
          <w:p w:rsidR="00674986" w:rsidRDefault="00674986" w:rsidP="00B51ED6">
            <w:pPr>
              <w:jc w:val="center"/>
              <w:rPr>
                <w:rFonts w:ascii="Verdana" w:hAnsi="Verdana"/>
                <w:b/>
                <w:sz w:val="28"/>
                <w:szCs w:val="27"/>
              </w:rPr>
            </w:pPr>
            <w:r w:rsidRPr="00A848DA">
              <w:rPr>
                <w:rFonts w:ascii="Verdana" w:hAnsi="Verdana"/>
                <w:b/>
                <w:sz w:val="28"/>
                <w:szCs w:val="27"/>
              </w:rPr>
              <w:t xml:space="preserve">Dimanche </w:t>
            </w:r>
            <w:r w:rsidR="00223128">
              <w:rPr>
                <w:rFonts w:ascii="Verdana" w:hAnsi="Verdana"/>
                <w:b/>
                <w:sz w:val="28"/>
                <w:szCs w:val="27"/>
              </w:rPr>
              <w:t>23</w:t>
            </w:r>
            <w:r w:rsidR="00D81D77">
              <w:rPr>
                <w:rFonts w:ascii="Verdana" w:hAnsi="Verdana"/>
                <w:b/>
                <w:sz w:val="28"/>
                <w:szCs w:val="27"/>
              </w:rPr>
              <w:t>/</w:t>
            </w:r>
            <w:r w:rsidR="00223128">
              <w:rPr>
                <w:rFonts w:ascii="Verdana" w:hAnsi="Verdana"/>
                <w:b/>
                <w:sz w:val="28"/>
                <w:szCs w:val="27"/>
              </w:rPr>
              <w:t>06</w:t>
            </w:r>
          </w:p>
          <w:p w:rsidR="00674986" w:rsidRPr="00F05AF2" w:rsidRDefault="00674986" w:rsidP="00B51ED6">
            <w:pPr>
              <w:jc w:val="center"/>
              <w:rPr>
                <w:rFonts w:ascii="Verdana" w:hAnsi="Verdana"/>
                <w:b/>
                <w:sz w:val="20"/>
                <w:szCs w:val="20"/>
              </w:rPr>
            </w:pPr>
            <w:r w:rsidRPr="00F05AF2">
              <w:rPr>
                <w:rFonts w:ascii="Verdana" w:hAnsi="Verdana"/>
                <w:b/>
                <w:sz w:val="20"/>
                <w:szCs w:val="20"/>
              </w:rPr>
              <w:t>9h30-18h30</w:t>
            </w:r>
          </w:p>
        </w:tc>
        <w:tc>
          <w:tcPr>
            <w:tcW w:w="2401" w:type="dxa"/>
            <w:tcBorders>
              <w:top w:val="single" w:sz="12" w:space="0" w:color="auto"/>
              <w:left w:val="single" w:sz="12" w:space="0" w:color="auto"/>
              <w:bottom w:val="single" w:sz="12" w:space="0" w:color="auto"/>
              <w:right w:val="single" w:sz="12" w:space="0" w:color="auto"/>
            </w:tcBorders>
            <w:shd w:val="clear" w:color="auto" w:fill="CCCCCC"/>
          </w:tcPr>
          <w:p w:rsidR="00674986" w:rsidRPr="00A848DA" w:rsidRDefault="00674986" w:rsidP="00B51ED6">
            <w:pPr>
              <w:jc w:val="center"/>
              <w:rPr>
                <w:rFonts w:ascii="Verdana" w:hAnsi="Verdana"/>
                <w:b/>
                <w:sz w:val="28"/>
                <w:szCs w:val="27"/>
              </w:rPr>
            </w:pPr>
            <w:r w:rsidRPr="00A848DA">
              <w:rPr>
                <w:rFonts w:ascii="Verdana" w:hAnsi="Verdana"/>
                <w:b/>
                <w:sz w:val="28"/>
                <w:szCs w:val="27"/>
              </w:rPr>
              <w:t>Couplé S/D</w:t>
            </w:r>
          </w:p>
        </w:tc>
      </w:tr>
      <w:tr w:rsidR="00674986" w:rsidRPr="00450C87" w:rsidTr="00B51ED6">
        <w:trPr>
          <w:trHeight w:val="369"/>
          <w:jc w:val="center"/>
        </w:trPr>
        <w:tc>
          <w:tcPr>
            <w:tcW w:w="1776" w:type="dxa"/>
            <w:tcBorders>
              <w:top w:val="single" w:sz="12" w:space="0" w:color="auto"/>
              <w:left w:val="single" w:sz="12" w:space="0" w:color="auto"/>
              <w:bottom w:val="single" w:sz="12" w:space="0" w:color="auto"/>
              <w:right w:val="single" w:sz="12" w:space="0" w:color="auto"/>
            </w:tcBorders>
            <w:shd w:val="clear" w:color="auto" w:fill="CCCCCC"/>
            <w:vAlign w:val="center"/>
          </w:tcPr>
          <w:p w:rsidR="00674986" w:rsidRPr="00A848DA" w:rsidRDefault="00674986" w:rsidP="00B51ED6">
            <w:pPr>
              <w:rPr>
                <w:rFonts w:ascii="Verdana" w:hAnsi="Verdana"/>
                <w:b/>
                <w:sz w:val="28"/>
                <w:szCs w:val="27"/>
              </w:rPr>
            </w:pPr>
            <w:r w:rsidRPr="00A848DA">
              <w:rPr>
                <w:rFonts w:ascii="Verdana" w:hAnsi="Verdana"/>
                <w:b/>
                <w:sz w:val="28"/>
                <w:szCs w:val="27"/>
              </w:rPr>
              <w:t>Réduit</w:t>
            </w:r>
            <w:r w:rsidRPr="00EB4B22">
              <w:rPr>
                <w:rFonts w:ascii="Verdana" w:hAnsi="Verdana"/>
                <w:b/>
                <w:color w:val="FF0000"/>
                <w:sz w:val="28"/>
                <w:szCs w:val="27"/>
                <w:vertAlign w:val="superscript"/>
              </w:rPr>
              <w:t>1</w:t>
            </w:r>
          </w:p>
        </w:tc>
        <w:tc>
          <w:tcPr>
            <w:tcW w:w="2552" w:type="dxa"/>
            <w:tcBorders>
              <w:top w:val="single" w:sz="12" w:space="0" w:color="auto"/>
              <w:left w:val="single" w:sz="12" w:space="0" w:color="auto"/>
              <w:bottom w:val="single" w:sz="12" w:space="0" w:color="auto"/>
              <w:right w:val="single" w:sz="12" w:space="0" w:color="auto"/>
            </w:tcBorders>
            <w:vAlign w:val="center"/>
          </w:tcPr>
          <w:p w:rsidR="00674986" w:rsidRPr="00A848DA" w:rsidRDefault="004B53B2" w:rsidP="00B51ED6">
            <w:pPr>
              <w:jc w:val="center"/>
              <w:rPr>
                <w:rFonts w:ascii="Verdana" w:hAnsi="Verdana"/>
                <w:b/>
                <w:sz w:val="28"/>
                <w:szCs w:val="32"/>
              </w:rPr>
            </w:pPr>
            <w:r>
              <w:rPr>
                <w:rFonts w:ascii="Verdana" w:hAnsi="Verdana"/>
                <w:b/>
                <w:sz w:val="28"/>
                <w:szCs w:val="32"/>
              </w:rPr>
              <w:t>12</w:t>
            </w:r>
            <w:r w:rsidR="00674986" w:rsidRPr="00A848DA">
              <w:rPr>
                <w:rFonts w:ascii="Verdana" w:hAnsi="Verdana"/>
                <w:b/>
                <w:sz w:val="28"/>
                <w:szCs w:val="32"/>
              </w:rPr>
              <w:t xml:space="preserve"> €</w:t>
            </w:r>
          </w:p>
        </w:tc>
        <w:tc>
          <w:tcPr>
            <w:tcW w:w="2976" w:type="dxa"/>
            <w:tcBorders>
              <w:top w:val="single" w:sz="12" w:space="0" w:color="auto"/>
              <w:left w:val="single" w:sz="12" w:space="0" w:color="auto"/>
              <w:bottom w:val="single" w:sz="12" w:space="0" w:color="auto"/>
              <w:right w:val="single" w:sz="12" w:space="0" w:color="auto"/>
            </w:tcBorders>
            <w:vAlign w:val="center"/>
          </w:tcPr>
          <w:p w:rsidR="00674986" w:rsidRPr="00A848DA" w:rsidRDefault="00674986" w:rsidP="00B51ED6">
            <w:pPr>
              <w:jc w:val="center"/>
              <w:rPr>
                <w:rFonts w:ascii="Verdana" w:hAnsi="Verdana"/>
                <w:b/>
                <w:sz w:val="28"/>
                <w:szCs w:val="32"/>
              </w:rPr>
            </w:pPr>
            <w:r w:rsidRPr="00A848DA">
              <w:rPr>
                <w:rFonts w:ascii="Verdana" w:hAnsi="Verdana"/>
                <w:b/>
                <w:sz w:val="28"/>
                <w:szCs w:val="32"/>
              </w:rPr>
              <w:t>1</w:t>
            </w:r>
            <w:r w:rsidR="004B53B2">
              <w:rPr>
                <w:rFonts w:ascii="Verdana" w:hAnsi="Verdana"/>
                <w:b/>
                <w:sz w:val="28"/>
                <w:szCs w:val="32"/>
              </w:rPr>
              <w:t>4</w:t>
            </w:r>
            <w:r w:rsidRPr="00A848DA">
              <w:rPr>
                <w:rFonts w:ascii="Verdana" w:hAnsi="Verdana"/>
                <w:b/>
                <w:sz w:val="28"/>
                <w:szCs w:val="32"/>
              </w:rPr>
              <w:t xml:space="preserve"> €</w:t>
            </w:r>
          </w:p>
        </w:tc>
        <w:tc>
          <w:tcPr>
            <w:tcW w:w="2401" w:type="dxa"/>
            <w:tcBorders>
              <w:top w:val="single" w:sz="12" w:space="0" w:color="auto"/>
              <w:left w:val="single" w:sz="12" w:space="0" w:color="auto"/>
              <w:bottom w:val="single" w:sz="12" w:space="0" w:color="auto"/>
              <w:right w:val="single" w:sz="12" w:space="0" w:color="auto"/>
            </w:tcBorders>
            <w:vAlign w:val="center"/>
          </w:tcPr>
          <w:p w:rsidR="00674986" w:rsidRPr="00A848DA" w:rsidRDefault="00674986" w:rsidP="00B51ED6">
            <w:pPr>
              <w:jc w:val="center"/>
              <w:rPr>
                <w:rFonts w:ascii="Verdana" w:hAnsi="Verdana"/>
                <w:b/>
                <w:sz w:val="28"/>
                <w:szCs w:val="32"/>
              </w:rPr>
            </w:pPr>
            <w:r w:rsidRPr="00A848DA">
              <w:rPr>
                <w:rFonts w:ascii="Verdana" w:hAnsi="Verdana"/>
                <w:b/>
                <w:sz w:val="28"/>
                <w:szCs w:val="32"/>
              </w:rPr>
              <w:t>1</w:t>
            </w:r>
            <w:r w:rsidR="004B53B2">
              <w:rPr>
                <w:rFonts w:ascii="Verdana" w:hAnsi="Verdana"/>
                <w:b/>
                <w:sz w:val="28"/>
                <w:szCs w:val="32"/>
              </w:rPr>
              <w:t>8</w:t>
            </w:r>
            <w:r w:rsidRPr="00A848DA">
              <w:rPr>
                <w:rFonts w:ascii="Verdana" w:hAnsi="Verdana"/>
                <w:b/>
                <w:sz w:val="28"/>
                <w:szCs w:val="32"/>
              </w:rPr>
              <w:t xml:space="preserve"> €</w:t>
            </w:r>
          </w:p>
        </w:tc>
      </w:tr>
      <w:tr w:rsidR="00674986" w:rsidRPr="00450C87" w:rsidTr="00B51ED6">
        <w:trPr>
          <w:trHeight w:val="307"/>
          <w:jc w:val="center"/>
        </w:trPr>
        <w:tc>
          <w:tcPr>
            <w:tcW w:w="1776" w:type="dxa"/>
            <w:tcBorders>
              <w:top w:val="single" w:sz="12" w:space="0" w:color="auto"/>
              <w:left w:val="single" w:sz="12" w:space="0" w:color="auto"/>
              <w:bottom w:val="single" w:sz="12" w:space="0" w:color="auto"/>
              <w:right w:val="single" w:sz="12" w:space="0" w:color="auto"/>
            </w:tcBorders>
            <w:shd w:val="clear" w:color="auto" w:fill="CCCCCC"/>
            <w:vAlign w:val="center"/>
          </w:tcPr>
          <w:p w:rsidR="00674986" w:rsidRPr="00A848DA" w:rsidRDefault="00674986" w:rsidP="00B51ED6">
            <w:pPr>
              <w:rPr>
                <w:rFonts w:ascii="Verdana" w:hAnsi="Verdana"/>
                <w:b/>
                <w:sz w:val="28"/>
                <w:szCs w:val="27"/>
              </w:rPr>
            </w:pPr>
            <w:r w:rsidRPr="00A848DA">
              <w:rPr>
                <w:rFonts w:ascii="Verdana" w:hAnsi="Verdana"/>
                <w:b/>
                <w:sz w:val="28"/>
                <w:szCs w:val="27"/>
              </w:rPr>
              <w:t>Plein</w:t>
            </w:r>
          </w:p>
        </w:tc>
        <w:tc>
          <w:tcPr>
            <w:tcW w:w="2552" w:type="dxa"/>
            <w:tcBorders>
              <w:top w:val="single" w:sz="12" w:space="0" w:color="auto"/>
              <w:left w:val="single" w:sz="12" w:space="0" w:color="auto"/>
              <w:bottom w:val="single" w:sz="12" w:space="0" w:color="auto"/>
              <w:right w:val="single" w:sz="12" w:space="0" w:color="auto"/>
            </w:tcBorders>
            <w:vAlign w:val="center"/>
          </w:tcPr>
          <w:p w:rsidR="00674986" w:rsidRPr="00A848DA" w:rsidRDefault="004B53B2" w:rsidP="00B51ED6">
            <w:pPr>
              <w:jc w:val="center"/>
              <w:rPr>
                <w:rFonts w:ascii="Verdana" w:hAnsi="Verdana"/>
                <w:b/>
                <w:sz w:val="28"/>
                <w:szCs w:val="32"/>
              </w:rPr>
            </w:pPr>
            <w:r>
              <w:rPr>
                <w:rFonts w:ascii="Verdana" w:hAnsi="Verdana"/>
                <w:b/>
                <w:sz w:val="28"/>
                <w:szCs w:val="32"/>
              </w:rPr>
              <w:t>15</w:t>
            </w:r>
            <w:r w:rsidR="00674986" w:rsidRPr="00A848DA">
              <w:rPr>
                <w:rFonts w:ascii="Verdana" w:hAnsi="Verdana"/>
                <w:b/>
                <w:sz w:val="28"/>
                <w:szCs w:val="32"/>
              </w:rPr>
              <w:t xml:space="preserve"> €</w:t>
            </w:r>
          </w:p>
        </w:tc>
        <w:tc>
          <w:tcPr>
            <w:tcW w:w="2976" w:type="dxa"/>
            <w:tcBorders>
              <w:top w:val="single" w:sz="12" w:space="0" w:color="auto"/>
              <w:left w:val="single" w:sz="12" w:space="0" w:color="auto"/>
              <w:bottom w:val="single" w:sz="12" w:space="0" w:color="auto"/>
              <w:right w:val="single" w:sz="12" w:space="0" w:color="auto"/>
            </w:tcBorders>
            <w:vAlign w:val="center"/>
          </w:tcPr>
          <w:p w:rsidR="00674986" w:rsidRPr="00A848DA" w:rsidRDefault="00674986" w:rsidP="00B51ED6">
            <w:pPr>
              <w:jc w:val="center"/>
              <w:rPr>
                <w:rFonts w:ascii="Verdana" w:hAnsi="Verdana"/>
                <w:b/>
                <w:sz w:val="28"/>
                <w:szCs w:val="32"/>
              </w:rPr>
            </w:pPr>
            <w:r w:rsidRPr="00A848DA">
              <w:rPr>
                <w:rFonts w:ascii="Verdana" w:hAnsi="Verdana"/>
                <w:b/>
                <w:sz w:val="28"/>
                <w:szCs w:val="32"/>
              </w:rPr>
              <w:t>1</w:t>
            </w:r>
            <w:r w:rsidR="004B53B2">
              <w:rPr>
                <w:rFonts w:ascii="Verdana" w:hAnsi="Verdana"/>
                <w:b/>
                <w:sz w:val="28"/>
                <w:szCs w:val="32"/>
              </w:rPr>
              <w:t>8</w:t>
            </w:r>
            <w:r w:rsidRPr="00A848DA">
              <w:rPr>
                <w:rFonts w:ascii="Verdana" w:hAnsi="Verdana"/>
                <w:b/>
                <w:sz w:val="28"/>
                <w:szCs w:val="32"/>
              </w:rPr>
              <w:t xml:space="preserve"> €</w:t>
            </w:r>
          </w:p>
        </w:tc>
        <w:tc>
          <w:tcPr>
            <w:tcW w:w="2401" w:type="dxa"/>
            <w:tcBorders>
              <w:top w:val="single" w:sz="12" w:space="0" w:color="auto"/>
              <w:left w:val="single" w:sz="12" w:space="0" w:color="auto"/>
              <w:bottom w:val="single" w:sz="12" w:space="0" w:color="auto"/>
              <w:right w:val="single" w:sz="12" w:space="0" w:color="auto"/>
            </w:tcBorders>
            <w:vAlign w:val="center"/>
          </w:tcPr>
          <w:p w:rsidR="00674986" w:rsidRPr="00A848DA" w:rsidRDefault="004B53B2" w:rsidP="00B51ED6">
            <w:pPr>
              <w:jc w:val="center"/>
              <w:rPr>
                <w:rFonts w:ascii="Verdana" w:hAnsi="Verdana"/>
                <w:b/>
                <w:sz w:val="28"/>
                <w:szCs w:val="32"/>
              </w:rPr>
            </w:pPr>
            <w:r>
              <w:rPr>
                <w:rFonts w:ascii="Verdana" w:hAnsi="Verdana"/>
                <w:b/>
                <w:sz w:val="28"/>
                <w:szCs w:val="32"/>
              </w:rPr>
              <w:t>26</w:t>
            </w:r>
            <w:r w:rsidR="00674986" w:rsidRPr="00A848DA">
              <w:rPr>
                <w:rFonts w:ascii="Verdana" w:hAnsi="Verdana"/>
                <w:b/>
                <w:sz w:val="28"/>
                <w:szCs w:val="32"/>
              </w:rPr>
              <w:t xml:space="preserve"> €</w:t>
            </w:r>
          </w:p>
        </w:tc>
      </w:tr>
      <w:tr w:rsidR="00674986" w:rsidRPr="00450C87" w:rsidTr="00B51ED6">
        <w:trPr>
          <w:trHeight w:val="307"/>
          <w:jc w:val="center"/>
        </w:trPr>
        <w:tc>
          <w:tcPr>
            <w:tcW w:w="1776" w:type="dxa"/>
            <w:tcBorders>
              <w:top w:val="single" w:sz="12" w:space="0" w:color="auto"/>
              <w:left w:val="single" w:sz="12" w:space="0" w:color="auto"/>
              <w:bottom w:val="single" w:sz="12" w:space="0" w:color="auto"/>
              <w:right w:val="single" w:sz="12" w:space="0" w:color="auto"/>
            </w:tcBorders>
            <w:shd w:val="clear" w:color="auto" w:fill="CCCCCC"/>
            <w:vAlign w:val="center"/>
          </w:tcPr>
          <w:p w:rsidR="00674986" w:rsidRPr="00EB4B22" w:rsidRDefault="00674986" w:rsidP="00B51ED6">
            <w:pPr>
              <w:rPr>
                <w:rFonts w:ascii="Verdana" w:hAnsi="Verdana"/>
                <w:b/>
                <w:sz w:val="28"/>
                <w:szCs w:val="27"/>
                <w:vertAlign w:val="superscript"/>
              </w:rPr>
            </w:pPr>
            <w:r>
              <w:rPr>
                <w:rFonts w:ascii="Verdana" w:hAnsi="Verdana"/>
                <w:b/>
                <w:sz w:val="28"/>
                <w:szCs w:val="27"/>
              </w:rPr>
              <w:t>Tribu</w:t>
            </w:r>
            <w:r w:rsidRPr="00EB4B22">
              <w:rPr>
                <w:rFonts w:ascii="Verdana" w:hAnsi="Verdana"/>
                <w:b/>
                <w:color w:val="FF0000"/>
                <w:sz w:val="28"/>
                <w:szCs w:val="27"/>
                <w:vertAlign w:val="superscript"/>
              </w:rPr>
              <w:t>2</w:t>
            </w:r>
          </w:p>
        </w:tc>
        <w:tc>
          <w:tcPr>
            <w:tcW w:w="2552" w:type="dxa"/>
            <w:tcBorders>
              <w:top w:val="single" w:sz="12" w:space="0" w:color="auto"/>
              <w:left w:val="single" w:sz="12" w:space="0" w:color="auto"/>
              <w:bottom w:val="single" w:sz="12" w:space="0" w:color="auto"/>
              <w:right w:val="single" w:sz="12" w:space="0" w:color="auto"/>
            </w:tcBorders>
            <w:vAlign w:val="center"/>
          </w:tcPr>
          <w:p w:rsidR="00674986" w:rsidRDefault="004B53B2" w:rsidP="00B51ED6">
            <w:pPr>
              <w:jc w:val="center"/>
              <w:rPr>
                <w:rFonts w:ascii="Verdana" w:hAnsi="Verdana"/>
                <w:b/>
                <w:sz w:val="28"/>
                <w:szCs w:val="32"/>
              </w:rPr>
            </w:pPr>
            <w:r>
              <w:rPr>
                <w:rFonts w:ascii="Verdana" w:hAnsi="Verdana"/>
                <w:b/>
                <w:sz w:val="28"/>
                <w:szCs w:val="32"/>
              </w:rPr>
              <w:t>12</w:t>
            </w:r>
            <w:r w:rsidR="00674986" w:rsidRPr="00A848DA">
              <w:rPr>
                <w:rFonts w:ascii="Verdana" w:hAnsi="Verdana"/>
                <w:b/>
                <w:sz w:val="28"/>
                <w:szCs w:val="32"/>
              </w:rPr>
              <w:t xml:space="preserve"> €</w:t>
            </w:r>
          </w:p>
        </w:tc>
        <w:tc>
          <w:tcPr>
            <w:tcW w:w="2976" w:type="dxa"/>
            <w:tcBorders>
              <w:top w:val="single" w:sz="12" w:space="0" w:color="auto"/>
              <w:left w:val="single" w:sz="12" w:space="0" w:color="auto"/>
              <w:bottom w:val="single" w:sz="12" w:space="0" w:color="auto"/>
              <w:right w:val="single" w:sz="12" w:space="0" w:color="auto"/>
            </w:tcBorders>
            <w:vAlign w:val="center"/>
          </w:tcPr>
          <w:p w:rsidR="00674986" w:rsidRPr="00A848DA" w:rsidRDefault="00674986" w:rsidP="00B51ED6">
            <w:pPr>
              <w:jc w:val="center"/>
              <w:rPr>
                <w:rFonts w:ascii="Verdana" w:hAnsi="Verdana"/>
                <w:b/>
                <w:sz w:val="28"/>
                <w:szCs w:val="32"/>
              </w:rPr>
            </w:pPr>
            <w:r w:rsidRPr="00A848DA">
              <w:rPr>
                <w:rFonts w:ascii="Verdana" w:hAnsi="Verdana"/>
                <w:b/>
                <w:sz w:val="28"/>
                <w:szCs w:val="32"/>
              </w:rPr>
              <w:t>1</w:t>
            </w:r>
            <w:r w:rsidR="004B53B2">
              <w:rPr>
                <w:rFonts w:ascii="Verdana" w:hAnsi="Verdana"/>
                <w:b/>
                <w:sz w:val="28"/>
                <w:szCs w:val="32"/>
              </w:rPr>
              <w:t>4</w:t>
            </w:r>
            <w:r w:rsidRPr="00A848DA">
              <w:rPr>
                <w:rFonts w:ascii="Verdana" w:hAnsi="Verdana"/>
                <w:b/>
                <w:sz w:val="28"/>
                <w:szCs w:val="32"/>
              </w:rPr>
              <w:t xml:space="preserve"> €</w:t>
            </w:r>
          </w:p>
        </w:tc>
        <w:tc>
          <w:tcPr>
            <w:tcW w:w="2401" w:type="dxa"/>
            <w:tcBorders>
              <w:top w:val="single" w:sz="12" w:space="0" w:color="auto"/>
              <w:left w:val="single" w:sz="12" w:space="0" w:color="auto"/>
              <w:bottom w:val="single" w:sz="12" w:space="0" w:color="auto"/>
              <w:right w:val="single" w:sz="12" w:space="0" w:color="auto"/>
            </w:tcBorders>
            <w:vAlign w:val="center"/>
          </w:tcPr>
          <w:p w:rsidR="00674986" w:rsidRDefault="00674986" w:rsidP="00B51ED6">
            <w:pPr>
              <w:jc w:val="center"/>
              <w:rPr>
                <w:rFonts w:ascii="Verdana" w:hAnsi="Verdana"/>
                <w:b/>
                <w:sz w:val="28"/>
                <w:szCs w:val="32"/>
              </w:rPr>
            </w:pPr>
            <w:r w:rsidRPr="00A848DA">
              <w:rPr>
                <w:rFonts w:ascii="Verdana" w:hAnsi="Verdana"/>
                <w:b/>
                <w:sz w:val="28"/>
                <w:szCs w:val="32"/>
              </w:rPr>
              <w:t>1</w:t>
            </w:r>
            <w:r w:rsidR="004B53B2">
              <w:rPr>
                <w:rFonts w:ascii="Verdana" w:hAnsi="Verdana"/>
                <w:b/>
                <w:sz w:val="28"/>
                <w:szCs w:val="32"/>
              </w:rPr>
              <w:t>8</w:t>
            </w:r>
            <w:r w:rsidRPr="00A848DA">
              <w:rPr>
                <w:rFonts w:ascii="Verdana" w:hAnsi="Verdana"/>
                <w:b/>
                <w:sz w:val="28"/>
                <w:szCs w:val="32"/>
              </w:rPr>
              <w:t xml:space="preserve"> €</w:t>
            </w:r>
          </w:p>
        </w:tc>
      </w:tr>
    </w:tbl>
    <w:p w:rsidR="00460593" w:rsidRDefault="00460593" w:rsidP="00865FD2">
      <w:pPr>
        <w:pStyle w:val="Corpsdetexte"/>
        <w:ind w:left="708"/>
        <w:jc w:val="left"/>
        <w:rPr>
          <w:rFonts w:ascii="Arial" w:hAnsi="Arial" w:cs="Arial"/>
          <w:sz w:val="20"/>
          <w:szCs w:val="20"/>
        </w:rPr>
      </w:pPr>
    </w:p>
    <w:p w:rsidR="00460593" w:rsidRDefault="00460593" w:rsidP="00865FD2">
      <w:pPr>
        <w:pStyle w:val="Corpsdetexte"/>
        <w:ind w:left="708"/>
        <w:jc w:val="left"/>
        <w:rPr>
          <w:rFonts w:ascii="Arial" w:hAnsi="Arial" w:cs="Arial"/>
          <w:sz w:val="20"/>
          <w:szCs w:val="20"/>
        </w:rPr>
      </w:pPr>
    </w:p>
    <w:p w:rsidR="00460593" w:rsidRDefault="00460593" w:rsidP="009110EC">
      <w:pPr>
        <w:pStyle w:val="Corpsdetexte"/>
        <w:ind w:left="708"/>
        <w:jc w:val="center"/>
        <w:rPr>
          <w:rFonts w:ascii="Arial" w:hAnsi="Arial" w:cs="Arial"/>
          <w:sz w:val="20"/>
          <w:szCs w:val="20"/>
        </w:rPr>
      </w:pPr>
      <w:r w:rsidRPr="00DF61BA">
        <w:rPr>
          <w:rFonts w:ascii="Arial" w:hAnsi="Arial" w:cs="Arial"/>
          <w:b/>
          <w:color w:val="FF0000"/>
          <w:sz w:val="28"/>
          <w:szCs w:val="20"/>
          <w:vertAlign w:val="superscript"/>
        </w:rPr>
        <w:t>1</w:t>
      </w:r>
      <w:r>
        <w:rPr>
          <w:rFonts w:ascii="Arial" w:hAnsi="Arial" w:cs="Arial"/>
          <w:sz w:val="20"/>
          <w:szCs w:val="20"/>
        </w:rPr>
        <w:t>Cartes jeunes (14/18 ans) - étudiants - licenciés FFA - demandeurs d’emploi et Talençais</w:t>
      </w:r>
    </w:p>
    <w:p w:rsidR="00460593" w:rsidRDefault="00460593" w:rsidP="009110EC">
      <w:pPr>
        <w:pStyle w:val="Corpsdetexte"/>
        <w:jc w:val="center"/>
        <w:rPr>
          <w:rFonts w:ascii="Arial" w:hAnsi="Arial" w:cs="Arial"/>
          <w:sz w:val="20"/>
          <w:szCs w:val="20"/>
        </w:rPr>
      </w:pPr>
      <w:r>
        <w:rPr>
          <w:rFonts w:ascii="Arial" w:hAnsi="Arial" w:cs="Arial"/>
          <w:sz w:val="20"/>
          <w:szCs w:val="20"/>
        </w:rPr>
        <w:t>Gra</w:t>
      </w:r>
      <w:r w:rsidR="009110EC">
        <w:rPr>
          <w:rFonts w:ascii="Arial" w:hAnsi="Arial" w:cs="Arial"/>
          <w:sz w:val="20"/>
          <w:szCs w:val="20"/>
        </w:rPr>
        <w:t>tuit pour les moins de 14 ans, les demandeurs d’emplois et</w:t>
      </w:r>
      <w:r>
        <w:rPr>
          <w:rFonts w:ascii="Arial" w:hAnsi="Arial" w:cs="Arial"/>
          <w:sz w:val="20"/>
          <w:szCs w:val="20"/>
        </w:rPr>
        <w:t xml:space="preserve"> les personnes à mobilité réduite</w:t>
      </w:r>
    </w:p>
    <w:p w:rsidR="009110EC" w:rsidRDefault="009110EC" w:rsidP="009110EC">
      <w:pPr>
        <w:pStyle w:val="Corpsdetexte"/>
        <w:tabs>
          <w:tab w:val="left" w:pos="1410"/>
        </w:tabs>
        <w:ind w:left="708"/>
        <w:jc w:val="center"/>
        <w:rPr>
          <w:rFonts w:ascii="Arial" w:hAnsi="Arial" w:cs="Arial"/>
          <w:i/>
          <w:sz w:val="20"/>
          <w:szCs w:val="20"/>
        </w:rPr>
      </w:pPr>
      <w:r>
        <w:rPr>
          <w:rFonts w:ascii="Arial" w:hAnsi="Arial" w:cs="Arial"/>
          <w:i/>
          <w:sz w:val="20"/>
          <w:szCs w:val="20"/>
        </w:rPr>
        <w:t>(Sur présentation d’un justificatif)</w:t>
      </w:r>
    </w:p>
    <w:p w:rsidR="00460593" w:rsidRDefault="00460593" w:rsidP="009110EC">
      <w:pPr>
        <w:pStyle w:val="Corpsdetexte"/>
        <w:ind w:firstLine="708"/>
        <w:jc w:val="center"/>
        <w:rPr>
          <w:rFonts w:ascii="Arial" w:hAnsi="Arial" w:cs="Arial"/>
          <w:sz w:val="20"/>
          <w:szCs w:val="20"/>
        </w:rPr>
      </w:pPr>
      <w:r w:rsidRPr="00DF61BA">
        <w:rPr>
          <w:rFonts w:ascii="Arial" w:hAnsi="Arial" w:cs="Arial"/>
          <w:b/>
          <w:color w:val="FF0000"/>
          <w:sz w:val="28"/>
          <w:szCs w:val="20"/>
          <w:vertAlign w:val="superscript"/>
        </w:rPr>
        <w:t>2</w:t>
      </w:r>
      <w:r>
        <w:rPr>
          <w:rFonts w:ascii="Arial" w:hAnsi="Arial" w:cs="Arial"/>
          <w:sz w:val="20"/>
          <w:szCs w:val="20"/>
        </w:rPr>
        <w:t>Tribu : offre valable à partir de 4 places et dans la limite de 8</w:t>
      </w:r>
    </w:p>
    <w:p w:rsidR="00460593" w:rsidRDefault="00894751" w:rsidP="000B1493">
      <w:pPr>
        <w:pStyle w:val="Corpsdetexte"/>
        <w:jc w:val="center"/>
        <w:rPr>
          <w:rFonts w:ascii="Arial" w:hAnsi="Arial" w:cs="Arial"/>
          <w:b/>
          <w:u w:val="single"/>
        </w:rPr>
      </w:pPr>
      <w:r>
        <w:rPr>
          <w:rFonts w:ascii="Arial" w:hAnsi="Arial" w:cs="Arial"/>
          <w:sz w:val="20"/>
          <w:szCs w:val="20"/>
        </w:rPr>
        <w:br w:type="page"/>
      </w:r>
    </w:p>
    <w:p w:rsidR="00460593" w:rsidRPr="002C62BD" w:rsidRDefault="00460593" w:rsidP="006505CC">
      <w:pPr>
        <w:jc w:val="center"/>
        <w:rPr>
          <w:rFonts w:ascii="Arial" w:hAnsi="Arial" w:cs="Arial"/>
          <w:b/>
          <w:sz w:val="36"/>
          <w:szCs w:val="36"/>
        </w:rPr>
      </w:pPr>
      <w:r w:rsidRPr="002C62BD">
        <w:rPr>
          <w:rFonts w:ascii="Arial" w:hAnsi="Arial" w:cs="Arial"/>
          <w:b/>
          <w:sz w:val="36"/>
          <w:szCs w:val="36"/>
        </w:rPr>
        <w:lastRenderedPageBreak/>
        <w:t>Plan d’accès au stade</w:t>
      </w:r>
    </w:p>
    <w:p w:rsidR="00460593" w:rsidRDefault="00460593" w:rsidP="004073B9"/>
    <w:p w:rsidR="00A60A99" w:rsidRDefault="00A60A99" w:rsidP="000A1106">
      <w:pPr>
        <w:jc w:val="center"/>
      </w:pPr>
      <w:r>
        <w:rPr>
          <w:noProof/>
          <w:lang w:eastAsia="fr-FR"/>
        </w:rPr>
        <w:drawing>
          <wp:anchor distT="0" distB="0" distL="114300" distR="114300" simplePos="0" relativeHeight="251736064" behindDoc="0" locked="0" layoutInCell="1" allowOverlap="1">
            <wp:simplePos x="0" y="0"/>
            <wp:positionH relativeFrom="column">
              <wp:posOffset>191770</wp:posOffset>
            </wp:positionH>
            <wp:positionV relativeFrom="paragraph">
              <wp:posOffset>-3810</wp:posOffset>
            </wp:positionV>
            <wp:extent cx="4749800" cy="4495165"/>
            <wp:effectExtent l="0" t="0" r="0" b="0"/>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Accès Presse - Décastar 2018.jpg"/>
                    <pic:cNvPicPr/>
                  </pic:nvPicPr>
                  <pic:blipFill rotWithShape="1">
                    <a:blip r:embed="rId10">
                      <a:extLst>
                        <a:ext uri="{28A0092B-C50C-407E-A947-70E740481C1C}">
                          <a14:useLocalDpi xmlns:a14="http://schemas.microsoft.com/office/drawing/2010/main" val="0"/>
                        </a:ext>
                      </a:extLst>
                    </a:blip>
                    <a:srcRect b="33115"/>
                    <a:stretch/>
                  </pic:blipFill>
                  <pic:spPr bwMode="auto">
                    <a:xfrm>
                      <a:off x="0" y="0"/>
                      <a:ext cx="4749800" cy="4495165"/>
                    </a:xfrm>
                    <a:prstGeom prst="rect">
                      <a:avLst/>
                    </a:prstGeom>
                    <a:ln>
                      <a:noFill/>
                    </a:ln>
                    <a:extLst>
                      <a:ext uri="{53640926-AAD7-44D8-BBD7-CCE9431645EC}">
                        <a14:shadowObscured xmlns:a14="http://schemas.microsoft.com/office/drawing/2010/main"/>
                      </a:ext>
                    </a:extLst>
                  </pic:spPr>
                </pic:pic>
              </a:graphicData>
            </a:graphic>
          </wp:anchor>
        </w:drawing>
      </w:r>
    </w:p>
    <w:p w:rsidR="00A60A99" w:rsidRDefault="00A60A99" w:rsidP="000A1106">
      <w:pPr>
        <w:jc w:val="center"/>
      </w:pPr>
    </w:p>
    <w:p w:rsidR="00A60A99" w:rsidRDefault="00A60A99" w:rsidP="000A1106">
      <w:pPr>
        <w:jc w:val="center"/>
      </w:pPr>
    </w:p>
    <w:p w:rsidR="00A60A99" w:rsidRDefault="00A60A99" w:rsidP="000A1106">
      <w:pPr>
        <w:jc w:val="center"/>
      </w:pPr>
    </w:p>
    <w:p w:rsidR="00A60A99" w:rsidRDefault="00A60A99" w:rsidP="000A1106">
      <w:pPr>
        <w:jc w:val="center"/>
      </w:pPr>
    </w:p>
    <w:p w:rsidR="00A60A99" w:rsidRDefault="00A60A99" w:rsidP="000A1106">
      <w:pPr>
        <w:jc w:val="center"/>
      </w:pPr>
    </w:p>
    <w:p w:rsidR="00A60A99" w:rsidRDefault="00A60A99" w:rsidP="000A1106">
      <w:pPr>
        <w:jc w:val="center"/>
      </w:pPr>
    </w:p>
    <w:p w:rsidR="00A60A99" w:rsidRDefault="00A60A99" w:rsidP="000A1106">
      <w:pPr>
        <w:jc w:val="center"/>
      </w:pPr>
    </w:p>
    <w:p w:rsidR="00A60A99" w:rsidRDefault="00A60A99" w:rsidP="000A1106">
      <w:pPr>
        <w:jc w:val="center"/>
      </w:pPr>
    </w:p>
    <w:p w:rsidR="00A60A99" w:rsidRDefault="00A60A99" w:rsidP="000A1106">
      <w:pPr>
        <w:jc w:val="center"/>
      </w:pPr>
    </w:p>
    <w:p w:rsidR="00A60A99" w:rsidRDefault="00A60A99" w:rsidP="000A1106">
      <w:pPr>
        <w:jc w:val="center"/>
      </w:pPr>
    </w:p>
    <w:p w:rsidR="00A60A99" w:rsidRDefault="00A60A99" w:rsidP="000A1106">
      <w:pPr>
        <w:jc w:val="center"/>
      </w:pPr>
    </w:p>
    <w:p w:rsidR="00A60A99" w:rsidRDefault="00A60A99" w:rsidP="000A1106">
      <w:pPr>
        <w:jc w:val="center"/>
      </w:pPr>
    </w:p>
    <w:p w:rsidR="00894751" w:rsidRDefault="00894751" w:rsidP="000A1106">
      <w:pPr>
        <w:jc w:val="center"/>
      </w:pPr>
    </w:p>
    <w:p w:rsidR="00A60A99" w:rsidRDefault="00A60A99" w:rsidP="000A1106">
      <w:pPr>
        <w:jc w:val="center"/>
      </w:pPr>
    </w:p>
    <w:p w:rsidR="00A60A99" w:rsidRDefault="00A60A99" w:rsidP="000A1106">
      <w:pPr>
        <w:jc w:val="center"/>
      </w:pPr>
    </w:p>
    <w:p w:rsidR="00A60A99" w:rsidRDefault="00A60A99" w:rsidP="000A1106">
      <w:pPr>
        <w:jc w:val="center"/>
      </w:pPr>
    </w:p>
    <w:p w:rsidR="00A60A99" w:rsidRDefault="00A60A99" w:rsidP="000A1106">
      <w:pPr>
        <w:jc w:val="center"/>
      </w:pPr>
    </w:p>
    <w:p w:rsidR="00A60A99" w:rsidRDefault="00A60A99" w:rsidP="000A1106">
      <w:pPr>
        <w:jc w:val="center"/>
      </w:pPr>
    </w:p>
    <w:p w:rsidR="00A60A99" w:rsidRDefault="00A60A99" w:rsidP="000A1106">
      <w:pPr>
        <w:jc w:val="center"/>
      </w:pPr>
    </w:p>
    <w:p w:rsidR="00A60A99" w:rsidRDefault="00A60A99" w:rsidP="000A1106">
      <w:pPr>
        <w:jc w:val="center"/>
      </w:pPr>
    </w:p>
    <w:p w:rsidR="00A60A99" w:rsidRDefault="00A60A99" w:rsidP="000A1106">
      <w:pPr>
        <w:jc w:val="center"/>
      </w:pPr>
    </w:p>
    <w:p w:rsidR="00A60A99" w:rsidRDefault="00A60A99" w:rsidP="000A1106">
      <w:pPr>
        <w:jc w:val="center"/>
      </w:pPr>
    </w:p>
    <w:p w:rsidR="00A60A99" w:rsidRDefault="00A60A99" w:rsidP="000A1106">
      <w:pPr>
        <w:jc w:val="center"/>
      </w:pPr>
    </w:p>
    <w:p w:rsidR="00A60A99" w:rsidRDefault="00B34CD1" w:rsidP="00B34CD1">
      <w:pPr>
        <w:tabs>
          <w:tab w:val="left" w:pos="5007"/>
        </w:tabs>
      </w:pPr>
      <w:r>
        <w:tab/>
      </w:r>
    </w:p>
    <w:p w:rsidR="00A60A99" w:rsidRPr="00A60A99" w:rsidRDefault="00A60A99" w:rsidP="000A1106">
      <w:pPr>
        <w:jc w:val="center"/>
        <w:rPr>
          <w:rFonts w:ascii="Arial" w:hAnsi="Arial" w:cs="Arial"/>
          <w:b/>
          <w:sz w:val="36"/>
          <w:szCs w:val="36"/>
        </w:rPr>
      </w:pPr>
      <w:r w:rsidRPr="00A60A99">
        <w:rPr>
          <w:rFonts w:ascii="Arial" w:hAnsi="Arial" w:cs="Arial"/>
          <w:b/>
          <w:sz w:val="36"/>
          <w:szCs w:val="36"/>
        </w:rPr>
        <w:t>P</w:t>
      </w:r>
      <w:r>
        <w:rPr>
          <w:rFonts w:ascii="Arial" w:hAnsi="Arial" w:cs="Arial"/>
          <w:b/>
          <w:sz w:val="36"/>
          <w:szCs w:val="36"/>
        </w:rPr>
        <w:t>lan du stade</w:t>
      </w:r>
    </w:p>
    <w:p w:rsidR="00A60A99" w:rsidRDefault="00A60A99" w:rsidP="000A1106">
      <w:pPr>
        <w:jc w:val="center"/>
      </w:pPr>
    </w:p>
    <w:p w:rsidR="00107CFF" w:rsidRDefault="00B34CD1" w:rsidP="004073B9">
      <w:r>
        <w:rPr>
          <w:noProof/>
          <w:lang w:eastAsia="fr-FR"/>
        </w:rPr>
        <w:drawing>
          <wp:anchor distT="0" distB="0" distL="114300" distR="114300" simplePos="0" relativeHeight="251784192" behindDoc="0" locked="0" layoutInCell="1" allowOverlap="1">
            <wp:simplePos x="0" y="0"/>
            <wp:positionH relativeFrom="column">
              <wp:posOffset>1144905</wp:posOffset>
            </wp:positionH>
            <wp:positionV relativeFrom="paragraph">
              <wp:posOffset>160655</wp:posOffset>
            </wp:positionV>
            <wp:extent cx="3585845" cy="2823845"/>
            <wp:effectExtent l="0" t="0" r="0" b="0"/>
            <wp:wrapSquare wrapText="bothSides"/>
            <wp:docPr id="12" name="Image 12" descr="C:\Users\Com &amp; relation\Downloads\PROGRAMME_DECA2018-p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Com &amp; relation\Downloads\PROGRAMME_DECA2018-page-009.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8868" r="8631" b="54015"/>
                    <a:stretch/>
                  </pic:blipFill>
                  <pic:spPr bwMode="auto">
                    <a:xfrm>
                      <a:off x="0" y="0"/>
                      <a:ext cx="3585845" cy="2823845"/>
                    </a:xfrm>
                    <a:prstGeom prst="rect">
                      <a:avLst/>
                    </a:prstGeom>
                    <a:noFill/>
                    <a:ln>
                      <a:noFill/>
                    </a:ln>
                    <a:extLst>
                      <a:ext uri="{53640926-AAD7-44D8-BBD7-CCE9431645EC}">
                        <a14:shadowObscured xmlns:a14="http://schemas.microsoft.com/office/drawing/2010/main"/>
                      </a:ext>
                    </a:extLst>
                  </pic:spPr>
                </pic:pic>
              </a:graphicData>
            </a:graphic>
          </wp:anchor>
        </w:drawing>
      </w:r>
    </w:p>
    <w:p w:rsidR="00894751" w:rsidRDefault="008868FC" w:rsidP="00107CFF">
      <w:pPr>
        <w:jc w:val="center"/>
      </w:pPr>
      <w:r>
        <w:rPr>
          <w:noProof/>
          <w:lang w:eastAsia="fr-FR"/>
        </w:rPr>
        <w:pict>
          <v:shapetype id="_x0000_t202" coordsize="21600,21600" o:spt="202" path="m,l,21600r21600,l21600,xe">
            <v:stroke joinstyle="miter"/>
            <v:path gradientshapeok="t" o:connecttype="rect"/>
          </v:shapetype>
          <v:shape id="Text Box 555" o:spid="_x0000_s1099" type="#_x0000_t202" style="position:absolute;left:0;text-align:left;margin-left:382.05pt;margin-top:398.2pt;width:153.45pt;height:95.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" strokecolor="white">
            <v:textbox style="mso-next-textbox:#Text Box 555">
              <w:txbxContent>
                <w:p w:rsidR="008868FC" w:rsidRDefault="008868FC"/>
              </w:txbxContent>
            </v:textbox>
          </v:shape>
        </w:pict>
      </w:r>
      <w:r w:rsidR="00894751">
        <w:br w:type="page"/>
      </w:r>
    </w:p>
    <w:p w:rsidR="005E3BE3" w:rsidRDefault="005E3BE3" w:rsidP="005E3BE3">
      <w:pPr>
        <w:pStyle w:val="Corpsdetexte"/>
        <w:pBdr>
          <w:top w:val="single" w:sz="4" w:space="10" w:color="000000" w:shadow="1"/>
          <w:left w:val="single" w:sz="4" w:space="4" w:color="000000" w:shadow="1"/>
          <w:bottom w:val="single" w:sz="4" w:space="4" w:color="000000" w:shadow="1"/>
          <w:right w:val="single" w:sz="4" w:space="4" w:color="000000" w:shadow="1"/>
        </w:pBdr>
        <w:jc w:val="center"/>
        <w:rPr>
          <w:rFonts w:ascii="Arial" w:hAnsi="Arial" w:cs="Arial"/>
          <w:b/>
          <w:bCs/>
          <w:sz w:val="32"/>
          <w:szCs w:val="32"/>
        </w:rPr>
      </w:pPr>
    </w:p>
    <w:p w:rsidR="00460593" w:rsidRDefault="00460593" w:rsidP="005E3BE3">
      <w:pPr>
        <w:pStyle w:val="Corpsdetexte"/>
        <w:pBdr>
          <w:top w:val="single" w:sz="4" w:space="10" w:color="000000" w:shadow="1"/>
          <w:left w:val="single" w:sz="4" w:space="4" w:color="000000" w:shadow="1"/>
          <w:bottom w:val="single" w:sz="4" w:space="4" w:color="000000" w:shadow="1"/>
          <w:right w:val="single" w:sz="4" w:space="4" w:color="000000" w:shadow="1"/>
        </w:pBdr>
        <w:jc w:val="center"/>
        <w:rPr>
          <w:rFonts w:ascii="Arial" w:hAnsi="Arial" w:cs="Arial"/>
          <w:b/>
          <w:bCs/>
          <w:sz w:val="32"/>
          <w:szCs w:val="32"/>
        </w:rPr>
      </w:pPr>
      <w:r>
        <w:rPr>
          <w:rFonts w:ascii="Arial" w:hAnsi="Arial" w:cs="Arial"/>
          <w:b/>
          <w:bCs/>
          <w:sz w:val="32"/>
          <w:szCs w:val="32"/>
        </w:rPr>
        <w:t>II.  L’ADEM</w:t>
      </w:r>
    </w:p>
    <w:p w:rsidR="005E3BE3" w:rsidRDefault="005E3BE3" w:rsidP="005E3BE3">
      <w:pPr>
        <w:pStyle w:val="Corpsdetexte"/>
        <w:pBdr>
          <w:top w:val="single" w:sz="4" w:space="10" w:color="000000" w:shadow="1"/>
          <w:left w:val="single" w:sz="4" w:space="4" w:color="000000" w:shadow="1"/>
          <w:bottom w:val="single" w:sz="4" w:space="4" w:color="000000" w:shadow="1"/>
          <w:right w:val="single" w:sz="4" w:space="4" w:color="000000" w:shadow="1"/>
        </w:pBdr>
        <w:jc w:val="center"/>
        <w:rPr>
          <w:rFonts w:ascii="Arial" w:hAnsi="Arial" w:cs="Arial"/>
          <w:b/>
          <w:bCs/>
          <w:sz w:val="32"/>
          <w:szCs w:val="32"/>
        </w:rPr>
      </w:pPr>
    </w:p>
    <w:p w:rsidR="00460593" w:rsidRDefault="00460593" w:rsidP="00E86AA7">
      <w:pPr>
        <w:pStyle w:val="Corpsdetexte"/>
        <w:rPr>
          <w:rFonts w:ascii="Arial" w:hAnsi="Arial" w:cs="Arial"/>
          <w:sz w:val="22"/>
          <w:szCs w:val="22"/>
        </w:rPr>
      </w:pPr>
    </w:p>
    <w:p w:rsidR="00460593" w:rsidRDefault="00460593" w:rsidP="00E86AA7">
      <w:pPr>
        <w:jc w:val="both"/>
        <w:rPr>
          <w:rFonts w:ascii="Arial" w:hAnsi="Arial" w:cs="Arial"/>
        </w:rPr>
      </w:pPr>
    </w:p>
    <w:p w:rsidR="00460593" w:rsidRPr="00E86AA7" w:rsidRDefault="00460593" w:rsidP="00E86AA7">
      <w:pPr>
        <w:pStyle w:val="Titre2"/>
        <w:jc w:val="center"/>
        <w:rPr>
          <w:rFonts w:ascii="Arial" w:hAnsi="Arial" w:cs="Arial"/>
          <w:b/>
          <w:color w:val="auto"/>
          <w:sz w:val="24"/>
          <w:szCs w:val="24"/>
        </w:rPr>
      </w:pPr>
      <w:r w:rsidRPr="00E86AA7">
        <w:rPr>
          <w:rFonts w:ascii="Arial" w:hAnsi="Arial" w:cs="Arial"/>
          <w:b/>
          <w:color w:val="auto"/>
          <w:sz w:val="24"/>
          <w:szCs w:val="24"/>
        </w:rPr>
        <w:t>Une passion au service du sport</w:t>
      </w:r>
    </w:p>
    <w:p w:rsidR="00460593" w:rsidRDefault="00460593" w:rsidP="00E86AA7">
      <w:pPr>
        <w:jc w:val="center"/>
        <w:rPr>
          <w:rFonts w:ascii="Arial" w:hAnsi="Arial" w:cs="Arial"/>
        </w:rPr>
      </w:pPr>
    </w:p>
    <w:p w:rsidR="00460593" w:rsidRDefault="00460593" w:rsidP="00E86AA7">
      <w:pPr>
        <w:rPr>
          <w:rFonts w:ascii="Arial" w:hAnsi="Arial" w:cs="Arial"/>
          <w:shd w:val="clear" w:color="auto" w:fill="FFFF00"/>
        </w:rPr>
      </w:pPr>
    </w:p>
    <w:p w:rsidR="00460593" w:rsidRDefault="00460593" w:rsidP="00E86AA7">
      <w:pPr>
        <w:jc w:val="both"/>
        <w:rPr>
          <w:rFonts w:ascii="Arial" w:hAnsi="Arial"/>
        </w:rPr>
      </w:pPr>
      <w:r>
        <w:rPr>
          <w:rFonts w:ascii="Arial" w:hAnsi="Arial"/>
          <w:b/>
          <w:bCs/>
        </w:rPr>
        <w:t>L’ADEM</w:t>
      </w:r>
      <w:r>
        <w:rPr>
          <w:rFonts w:ascii="Arial" w:hAnsi="Arial"/>
        </w:rPr>
        <w:t xml:space="preserve"> (Association pour le Développement des Epreuves combinées et du Meeting de Talence), régie par la loi de 1901, est l’organisatrice du Décastar de Talence.</w:t>
      </w:r>
    </w:p>
    <w:p w:rsidR="00460593" w:rsidRDefault="00460593" w:rsidP="00E86AA7">
      <w:pPr>
        <w:jc w:val="both"/>
        <w:rPr>
          <w:rFonts w:ascii="Arial" w:hAnsi="Arial"/>
        </w:rPr>
      </w:pPr>
    </w:p>
    <w:p w:rsidR="00460593" w:rsidRDefault="00460593" w:rsidP="00E86AA7">
      <w:pPr>
        <w:jc w:val="both"/>
        <w:rPr>
          <w:rFonts w:ascii="Arial" w:hAnsi="Arial"/>
        </w:rPr>
      </w:pPr>
      <w:r>
        <w:rPr>
          <w:rFonts w:ascii="Arial" w:hAnsi="Arial"/>
          <w:b/>
          <w:bCs/>
        </w:rPr>
        <w:t>L’ADEM</w:t>
      </w:r>
      <w:r>
        <w:rPr>
          <w:rFonts w:ascii="Arial" w:hAnsi="Arial"/>
        </w:rPr>
        <w:t xml:space="preserve"> a une seconde mission. Avec le collège d’athlètes intégré à la structure, elle apporte son aide à la formation de jeunes athlètes de haut niveau – une dizaine chaque année  –, participant ainsi à l’essor et à la promotion des épreuves combinées et de l’athlétisme auprès des jeunes de la région Aquitaine.</w:t>
      </w:r>
    </w:p>
    <w:p w:rsidR="00460593" w:rsidRDefault="00460593" w:rsidP="00E86AA7">
      <w:pPr>
        <w:jc w:val="both"/>
        <w:rPr>
          <w:rFonts w:ascii="Arial" w:hAnsi="Arial"/>
        </w:rPr>
      </w:pPr>
    </w:p>
    <w:p w:rsidR="00460593" w:rsidRDefault="00460593" w:rsidP="00E86AA7">
      <w:pPr>
        <w:jc w:val="both"/>
        <w:rPr>
          <w:rFonts w:ascii="Arial" w:hAnsi="Arial" w:cs="Arial"/>
        </w:rPr>
      </w:pPr>
      <w:r>
        <w:rPr>
          <w:rFonts w:ascii="Arial" w:hAnsi="Arial" w:cs="Arial"/>
        </w:rPr>
        <w:t>Une initiative couronnée de succès puisque plusieurs athlètes issus de cette formation ont participé à de nombreuses manifestations internationales : Didier Claverie, Yolaine Lefèvre, Muriel Crozet, Amandine Constantin.</w:t>
      </w:r>
    </w:p>
    <w:p w:rsidR="00460593" w:rsidRDefault="00460593" w:rsidP="00E86AA7">
      <w:pPr>
        <w:jc w:val="both"/>
        <w:rPr>
          <w:rFonts w:ascii="Arial" w:hAnsi="Arial" w:cs="Arial"/>
        </w:rPr>
      </w:pPr>
    </w:p>
    <w:p w:rsidR="00460593" w:rsidRDefault="00460593" w:rsidP="00E86AA7">
      <w:pPr>
        <w:jc w:val="both"/>
        <w:rPr>
          <w:rFonts w:ascii="Arial" w:hAnsi="Arial" w:cs="Arial"/>
        </w:rPr>
      </w:pPr>
    </w:p>
    <w:p w:rsidR="00460593" w:rsidRDefault="00460593" w:rsidP="00E86AA7">
      <w:pPr>
        <w:jc w:val="both"/>
        <w:rPr>
          <w:rFonts w:ascii="Arial" w:hAnsi="Arial" w:cs="Arial"/>
        </w:rPr>
      </w:pPr>
      <w:r>
        <w:rPr>
          <w:rFonts w:ascii="Arial" w:hAnsi="Arial" w:cs="Arial"/>
          <w:u w:val="single"/>
        </w:rPr>
        <w:t>Conseil d’Administration</w:t>
      </w:r>
      <w:r>
        <w:rPr>
          <w:rFonts w:ascii="Arial" w:hAnsi="Arial" w:cs="Arial"/>
        </w:rPr>
        <w:t> :</w:t>
      </w:r>
    </w:p>
    <w:p w:rsidR="00460593" w:rsidRDefault="00460593" w:rsidP="00E86AA7">
      <w:pPr>
        <w:jc w:val="both"/>
        <w:rPr>
          <w:rFonts w:ascii="Arial" w:hAnsi="Arial" w:cs="Arial"/>
          <w:u w:val="single"/>
        </w:rPr>
      </w:pPr>
    </w:p>
    <w:p w:rsidR="00D81D77" w:rsidRDefault="00460593" w:rsidP="00D81D77">
      <w:pPr>
        <w:spacing w:line="100" w:lineRule="atLeast"/>
        <w:ind w:left="4962" w:hanging="4394"/>
        <w:jc w:val="both"/>
        <w:rPr>
          <w:rFonts w:ascii="Arial" w:hAnsi="Arial" w:cs="Arial"/>
        </w:rPr>
      </w:pPr>
      <w:r w:rsidRPr="00CF71CD">
        <w:rPr>
          <w:rFonts w:ascii="Arial" w:hAnsi="Arial" w:cs="Arial"/>
          <w:b/>
        </w:rPr>
        <w:t>Président d’honneur :</w:t>
      </w:r>
      <w:r w:rsidRPr="00CF71CD">
        <w:rPr>
          <w:rFonts w:ascii="Arial" w:hAnsi="Arial" w:cs="Arial"/>
        </w:rPr>
        <w:t xml:space="preserve"> </w:t>
      </w:r>
      <w:r w:rsidR="00D81D77">
        <w:rPr>
          <w:rFonts w:ascii="Arial" w:hAnsi="Arial" w:cs="Arial"/>
        </w:rPr>
        <w:tab/>
      </w:r>
      <w:r w:rsidR="0035419E">
        <w:rPr>
          <w:rFonts w:ascii="Arial" w:hAnsi="Arial" w:cs="Arial"/>
        </w:rPr>
        <w:t>Emmanuel SALLABERRY</w:t>
      </w:r>
      <w:r>
        <w:rPr>
          <w:rFonts w:ascii="Arial" w:hAnsi="Arial" w:cs="Arial"/>
        </w:rPr>
        <w:t>, Maire de Talence</w:t>
      </w:r>
      <w:r w:rsidR="00D81D77">
        <w:rPr>
          <w:rFonts w:ascii="Arial" w:hAnsi="Arial" w:cs="Arial"/>
        </w:rPr>
        <w:t xml:space="preserve"> </w:t>
      </w:r>
    </w:p>
    <w:p w:rsidR="00460593" w:rsidRDefault="00D81D77" w:rsidP="00D81D77">
      <w:pPr>
        <w:spacing w:line="100" w:lineRule="atLeast"/>
        <w:ind w:left="4962" w:hanging="3546"/>
        <w:jc w:val="both"/>
        <w:rPr>
          <w:rFonts w:ascii="Arial" w:hAnsi="Arial" w:cs="Arial"/>
        </w:rPr>
      </w:pPr>
      <w:r>
        <w:rPr>
          <w:rFonts w:ascii="Arial" w:hAnsi="Arial" w:cs="Arial"/>
          <w:b/>
        </w:rPr>
        <w:tab/>
      </w:r>
      <w:r>
        <w:rPr>
          <w:rFonts w:ascii="Arial" w:hAnsi="Arial" w:cs="Arial"/>
        </w:rPr>
        <w:t>Jean Paul DURAND</w:t>
      </w:r>
    </w:p>
    <w:p w:rsidR="00460593" w:rsidRDefault="00460593" w:rsidP="00E86AA7">
      <w:pPr>
        <w:spacing w:line="100" w:lineRule="atLeast"/>
        <w:ind w:firstLine="708"/>
        <w:jc w:val="both"/>
        <w:rPr>
          <w:rFonts w:ascii="Arial" w:hAnsi="Arial" w:cs="Arial"/>
        </w:rPr>
      </w:pPr>
    </w:p>
    <w:p w:rsidR="00F517D8" w:rsidRDefault="00460593" w:rsidP="00E86AA7">
      <w:pPr>
        <w:spacing w:line="100" w:lineRule="atLeast"/>
        <w:ind w:firstLine="708"/>
        <w:jc w:val="both"/>
        <w:rPr>
          <w:rFonts w:ascii="Arial" w:hAnsi="Arial" w:cs="Arial"/>
        </w:rPr>
      </w:pPr>
      <w:r>
        <w:rPr>
          <w:rFonts w:ascii="Arial" w:hAnsi="Arial" w:cs="Arial"/>
          <w:b/>
        </w:rPr>
        <w:t>Présidente*</w:t>
      </w:r>
      <w:r w:rsidRPr="00CF71CD">
        <w:rPr>
          <w:rFonts w:ascii="Arial" w:hAnsi="Arial" w:cs="Arial"/>
          <w:b/>
        </w:rPr>
        <w:t> :</w:t>
      </w:r>
      <w:r>
        <w:rPr>
          <w:rFonts w:ascii="Arial" w:hAnsi="Arial" w:cs="Arial"/>
        </w:rPr>
        <w:t xml:space="preserve"> </w:t>
      </w:r>
      <w:r w:rsidR="00F517D8">
        <w:rPr>
          <w:rFonts w:ascii="Arial" w:hAnsi="Arial" w:cs="Arial"/>
        </w:rPr>
        <w:tab/>
      </w:r>
      <w:r w:rsidR="00F517D8">
        <w:rPr>
          <w:rFonts w:ascii="Arial" w:hAnsi="Arial" w:cs="Arial"/>
        </w:rPr>
        <w:tab/>
      </w:r>
      <w:r w:rsidR="00F517D8">
        <w:rPr>
          <w:rFonts w:ascii="Arial" w:hAnsi="Arial" w:cs="Arial"/>
        </w:rPr>
        <w:tab/>
      </w:r>
      <w:r w:rsidR="00F517D8">
        <w:rPr>
          <w:rFonts w:ascii="Arial" w:hAnsi="Arial" w:cs="Arial"/>
        </w:rPr>
        <w:tab/>
        <w:t>Nicole DURAND</w:t>
      </w:r>
    </w:p>
    <w:p w:rsidR="00F517D8" w:rsidRDefault="00F517D8" w:rsidP="00E86AA7">
      <w:pPr>
        <w:spacing w:line="100" w:lineRule="atLeast"/>
        <w:ind w:firstLine="708"/>
        <w:jc w:val="both"/>
        <w:rPr>
          <w:rFonts w:ascii="Arial" w:hAnsi="Arial" w:cs="Arial"/>
        </w:rPr>
      </w:pPr>
      <w:r>
        <w:rPr>
          <w:rFonts w:ascii="Arial" w:hAnsi="Arial" w:cs="Arial"/>
        </w:rPr>
        <w:tab/>
      </w:r>
      <w:r>
        <w:rPr>
          <w:rFonts w:ascii="Arial" w:hAnsi="Arial" w:cs="Arial"/>
        </w:rPr>
        <w:tab/>
      </w:r>
    </w:p>
    <w:p w:rsidR="00460593" w:rsidRDefault="00460593" w:rsidP="00E86AA7">
      <w:pPr>
        <w:spacing w:line="100" w:lineRule="atLeast"/>
        <w:ind w:firstLine="708"/>
        <w:jc w:val="both"/>
        <w:rPr>
          <w:rFonts w:ascii="Arial" w:hAnsi="Arial" w:cs="Arial"/>
        </w:rPr>
      </w:pPr>
    </w:p>
    <w:p w:rsidR="00460593" w:rsidRDefault="00460593" w:rsidP="00AE0FD2">
      <w:pPr>
        <w:spacing w:line="100" w:lineRule="atLeast"/>
        <w:ind w:left="4953" w:hanging="4245"/>
        <w:rPr>
          <w:rFonts w:ascii="Arial" w:hAnsi="Arial" w:cs="Arial"/>
        </w:rPr>
      </w:pPr>
      <w:r w:rsidRPr="00CF71CD">
        <w:rPr>
          <w:rFonts w:ascii="Arial" w:hAnsi="Arial" w:cs="Arial"/>
          <w:b/>
        </w:rPr>
        <w:t>Vice-Présidents :</w:t>
      </w:r>
      <w:r>
        <w:rPr>
          <w:rFonts w:ascii="Arial" w:hAnsi="Arial" w:cs="Arial"/>
        </w:rPr>
        <w:tab/>
      </w:r>
      <w:r w:rsidR="00D81D77">
        <w:rPr>
          <w:rFonts w:ascii="Arial" w:hAnsi="Arial" w:cs="Arial"/>
        </w:rPr>
        <w:t>Gérard QUEVILLY</w:t>
      </w:r>
    </w:p>
    <w:p w:rsidR="00460593" w:rsidRDefault="00460593" w:rsidP="00CF71CD">
      <w:pPr>
        <w:spacing w:line="100" w:lineRule="atLeast"/>
        <w:ind w:left="4953"/>
        <w:rPr>
          <w:rFonts w:ascii="Arial" w:hAnsi="Arial" w:cs="Arial"/>
        </w:rPr>
      </w:pPr>
      <w:r>
        <w:rPr>
          <w:rFonts w:ascii="Arial" w:hAnsi="Arial" w:cs="Arial"/>
        </w:rPr>
        <w:t>Philippe VARELA</w:t>
      </w:r>
    </w:p>
    <w:p w:rsidR="004B53B2" w:rsidRDefault="004B53B2" w:rsidP="00CF71CD">
      <w:pPr>
        <w:spacing w:line="100" w:lineRule="atLeast"/>
        <w:ind w:left="4953"/>
        <w:rPr>
          <w:rFonts w:ascii="Arial" w:hAnsi="Arial" w:cs="Arial"/>
        </w:rPr>
      </w:pPr>
      <w:r>
        <w:rPr>
          <w:rFonts w:ascii="Arial" w:hAnsi="Arial" w:cs="Arial"/>
        </w:rPr>
        <w:t>George COUTEAU</w:t>
      </w:r>
    </w:p>
    <w:p w:rsidR="00460593" w:rsidRDefault="00460593" w:rsidP="00E86AA7">
      <w:pPr>
        <w:spacing w:line="100" w:lineRule="atLeast"/>
        <w:ind w:firstLine="708"/>
        <w:jc w:val="both"/>
        <w:rPr>
          <w:rFonts w:ascii="Arial" w:hAnsi="Arial" w:cs="Arial"/>
        </w:rPr>
      </w:pPr>
    </w:p>
    <w:p w:rsidR="00460593" w:rsidRDefault="00460593" w:rsidP="00E86AA7">
      <w:pPr>
        <w:tabs>
          <w:tab w:val="left" w:pos="4260"/>
        </w:tabs>
        <w:spacing w:line="100" w:lineRule="atLeast"/>
        <w:ind w:firstLine="708"/>
        <w:jc w:val="both"/>
        <w:rPr>
          <w:rFonts w:ascii="Arial" w:hAnsi="Arial" w:cs="Arial"/>
        </w:rPr>
      </w:pPr>
      <w:r w:rsidRPr="00CF71CD">
        <w:rPr>
          <w:rFonts w:ascii="Arial" w:hAnsi="Arial" w:cs="Arial"/>
          <w:b/>
        </w:rPr>
        <w:t>Trésorier:</w:t>
      </w:r>
      <w:r>
        <w:rPr>
          <w:rFonts w:ascii="Arial" w:hAnsi="Arial" w:cs="Arial"/>
        </w:rPr>
        <w:t xml:space="preserve"> </w:t>
      </w:r>
      <w:r>
        <w:rPr>
          <w:rFonts w:ascii="Arial" w:hAnsi="Arial" w:cs="Arial"/>
        </w:rPr>
        <w:tab/>
      </w:r>
      <w:r>
        <w:rPr>
          <w:rFonts w:ascii="Arial" w:hAnsi="Arial" w:cs="Arial"/>
        </w:rPr>
        <w:tab/>
      </w:r>
      <w:r w:rsidR="00D81D77">
        <w:rPr>
          <w:rFonts w:ascii="Arial" w:hAnsi="Arial" w:cs="Arial"/>
        </w:rPr>
        <w:t>Francis BERGEY</w:t>
      </w:r>
    </w:p>
    <w:p w:rsidR="00460593" w:rsidRDefault="00460593" w:rsidP="00E86AA7">
      <w:pPr>
        <w:tabs>
          <w:tab w:val="left" w:pos="4260"/>
        </w:tabs>
        <w:spacing w:line="100" w:lineRule="atLeast"/>
        <w:ind w:firstLine="708"/>
        <w:jc w:val="both"/>
        <w:rPr>
          <w:rFonts w:ascii="Arial" w:hAnsi="Arial" w:cs="Arial"/>
        </w:rPr>
      </w:pPr>
      <w:r w:rsidRPr="00CF71CD">
        <w:rPr>
          <w:rFonts w:ascii="Arial" w:hAnsi="Arial" w:cs="Arial"/>
          <w:b/>
        </w:rPr>
        <w:t>Trésorier adjoint :</w:t>
      </w:r>
      <w:r>
        <w:rPr>
          <w:rFonts w:ascii="Arial" w:hAnsi="Arial" w:cs="Arial"/>
        </w:rPr>
        <w:tab/>
      </w:r>
      <w:r>
        <w:rPr>
          <w:rFonts w:ascii="Arial" w:hAnsi="Arial" w:cs="Arial"/>
        </w:rPr>
        <w:tab/>
      </w:r>
      <w:r w:rsidR="00D81D77">
        <w:rPr>
          <w:rFonts w:ascii="Arial" w:hAnsi="Arial" w:cs="Arial"/>
        </w:rPr>
        <w:t>Hervé BRIEN</w:t>
      </w:r>
    </w:p>
    <w:p w:rsidR="00460593" w:rsidRDefault="00460593" w:rsidP="00E86AA7">
      <w:pPr>
        <w:spacing w:line="100" w:lineRule="atLeast"/>
        <w:ind w:firstLine="708"/>
        <w:jc w:val="both"/>
        <w:rPr>
          <w:rFonts w:ascii="Arial" w:hAnsi="Arial" w:cs="Arial"/>
        </w:rPr>
      </w:pPr>
    </w:p>
    <w:p w:rsidR="00460593" w:rsidRDefault="00460593" w:rsidP="00E86AA7">
      <w:pPr>
        <w:tabs>
          <w:tab w:val="left" w:pos="4245"/>
        </w:tabs>
        <w:spacing w:line="100" w:lineRule="atLeast"/>
        <w:ind w:firstLine="708"/>
        <w:jc w:val="both"/>
        <w:rPr>
          <w:rFonts w:ascii="Arial" w:hAnsi="Arial" w:cs="Arial"/>
        </w:rPr>
      </w:pPr>
      <w:r w:rsidRPr="00CF71CD">
        <w:rPr>
          <w:rFonts w:ascii="Arial" w:hAnsi="Arial" w:cs="Arial"/>
          <w:b/>
        </w:rPr>
        <w:t>Secrétaire Générale:</w:t>
      </w:r>
      <w:r>
        <w:rPr>
          <w:rFonts w:ascii="Arial" w:hAnsi="Arial" w:cs="Arial"/>
        </w:rPr>
        <w:tab/>
      </w:r>
      <w:r>
        <w:rPr>
          <w:rFonts w:ascii="Arial" w:hAnsi="Arial" w:cs="Arial"/>
        </w:rPr>
        <w:tab/>
      </w:r>
      <w:r>
        <w:rPr>
          <w:rFonts w:ascii="Arial" w:hAnsi="Arial" w:cs="Arial"/>
        </w:rPr>
        <w:tab/>
      </w:r>
      <w:r w:rsidR="004B53B2">
        <w:rPr>
          <w:rFonts w:ascii="Arial" w:hAnsi="Arial" w:cs="Arial"/>
        </w:rPr>
        <w:t>Xavier D</w:t>
      </w:r>
      <w:r w:rsidR="0035419E">
        <w:rPr>
          <w:rFonts w:ascii="Arial" w:hAnsi="Arial" w:cs="Arial"/>
        </w:rPr>
        <w:t>E</w:t>
      </w:r>
      <w:r w:rsidR="004B53B2">
        <w:rPr>
          <w:rFonts w:ascii="Arial" w:hAnsi="Arial" w:cs="Arial"/>
        </w:rPr>
        <w:t xml:space="preserve"> CARTIN</w:t>
      </w:r>
    </w:p>
    <w:p w:rsidR="00460593" w:rsidRDefault="00460593" w:rsidP="00E86AA7">
      <w:pPr>
        <w:tabs>
          <w:tab w:val="left" w:pos="4245"/>
        </w:tabs>
        <w:spacing w:line="100" w:lineRule="atLeast"/>
        <w:ind w:firstLine="708"/>
        <w:jc w:val="both"/>
        <w:rPr>
          <w:rFonts w:ascii="Arial" w:hAnsi="Arial" w:cs="Arial"/>
        </w:rPr>
      </w:pPr>
      <w:r w:rsidRPr="00CF71CD">
        <w:rPr>
          <w:rFonts w:ascii="Arial" w:hAnsi="Arial" w:cs="Arial"/>
          <w:b/>
        </w:rPr>
        <w:t>Secrétaire adjointe :</w:t>
      </w:r>
      <w:r>
        <w:rPr>
          <w:rFonts w:ascii="Arial" w:hAnsi="Arial" w:cs="Arial"/>
        </w:rPr>
        <w:tab/>
      </w:r>
      <w:r>
        <w:rPr>
          <w:rFonts w:ascii="Arial" w:hAnsi="Arial" w:cs="Arial"/>
        </w:rPr>
        <w:tab/>
      </w:r>
      <w:r>
        <w:rPr>
          <w:rFonts w:ascii="Arial" w:hAnsi="Arial" w:cs="Arial"/>
        </w:rPr>
        <w:tab/>
      </w:r>
      <w:r w:rsidR="0035419E">
        <w:rPr>
          <w:rFonts w:ascii="Arial" w:hAnsi="Arial" w:cs="Arial"/>
        </w:rPr>
        <w:t>Thierry BOUFFARTIGUE</w:t>
      </w:r>
    </w:p>
    <w:p w:rsidR="00460593" w:rsidRDefault="00460593" w:rsidP="00E86AA7">
      <w:pPr>
        <w:spacing w:line="100" w:lineRule="atLeast"/>
        <w:ind w:firstLine="708"/>
        <w:jc w:val="both"/>
        <w:rPr>
          <w:rFonts w:ascii="Arial" w:hAnsi="Arial" w:cs="Arial"/>
        </w:rPr>
      </w:pPr>
    </w:p>
    <w:p w:rsidR="00460593" w:rsidRPr="00CF71CD" w:rsidRDefault="00460593" w:rsidP="00E86AA7">
      <w:pPr>
        <w:spacing w:line="100" w:lineRule="atLeast"/>
        <w:ind w:firstLine="708"/>
        <w:jc w:val="both"/>
        <w:rPr>
          <w:rFonts w:ascii="Arial" w:hAnsi="Arial" w:cs="Arial"/>
          <w:b/>
        </w:rPr>
      </w:pPr>
      <w:r w:rsidRPr="00CF71CD">
        <w:rPr>
          <w:rFonts w:ascii="Arial" w:hAnsi="Arial" w:cs="Arial"/>
          <w:b/>
        </w:rPr>
        <w:t xml:space="preserve">Chargée de Communication </w:t>
      </w:r>
    </w:p>
    <w:p w:rsidR="00460593" w:rsidRDefault="00460593" w:rsidP="00E86AA7">
      <w:pPr>
        <w:spacing w:line="100" w:lineRule="atLeast"/>
        <w:ind w:firstLine="708"/>
        <w:jc w:val="both"/>
        <w:rPr>
          <w:rFonts w:ascii="Arial" w:hAnsi="Arial" w:cs="Arial"/>
        </w:rPr>
      </w:pPr>
      <w:proofErr w:type="gramStart"/>
      <w:r w:rsidRPr="00CF71CD">
        <w:rPr>
          <w:rFonts w:ascii="Arial" w:hAnsi="Arial" w:cs="Arial"/>
          <w:b/>
        </w:rPr>
        <w:t>et</w:t>
      </w:r>
      <w:proofErr w:type="gramEnd"/>
      <w:r w:rsidRPr="00CF71CD">
        <w:rPr>
          <w:rFonts w:ascii="Arial" w:hAnsi="Arial" w:cs="Arial"/>
          <w:b/>
        </w:rPr>
        <w:t xml:space="preserve"> des relations partenaires :</w:t>
      </w:r>
      <w:r>
        <w:rPr>
          <w:rFonts w:ascii="Arial" w:hAnsi="Arial" w:cs="Arial"/>
        </w:rPr>
        <w:tab/>
      </w:r>
      <w:r>
        <w:rPr>
          <w:rFonts w:ascii="Arial" w:hAnsi="Arial" w:cs="Arial"/>
        </w:rPr>
        <w:tab/>
        <w:t>Nicole DURAND</w:t>
      </w:r>
    </w:p>
    <w:p w:rsidR="00460593" w:rsidRDefault="00460593" w:rsidP="00E86AA7">
      <w:pPr>
        <w:spacing w:line="100" w:lineRule="atLeast"/>
        <w:ind w:firstLine="708"/>
        <w:jc w:val="both"/>
        <w:rPr>
          <w:rFonts w:ascii="Arial" w:hAnsi="Arial" w:cs="Arial"/>
        </w:rPr>
      </w:pPr>
    </w:p>
    <w:p w:rsidR="00111F02" w:rsidRDefault="00111F02" w:rsidP="00111F02">
      <w:pPr>
        <w:spacing w:line="100" w:lineRule="atLeast"/>
        <w:ind w:firstLine="708"/>
        <w:jc w:val="both"/>
        <w:rPr>
          <w:rFonts w:ascii="Arial" w:hAnsi="Arial" w:cs="Arial"/>
        </w:rPr>
      </w:pPr>
    </w:p>
    <w:p w:rsidR="00460593" w:rsidRPr="002F4C5D" w:rsidRDefault="00F517D8" w:rsidP="00E86AA7">
      <w:pPr>
        <w:jc w:val="both"/>
        <w:rPr>
          <w:rFonts w:ascii="Arial" w:hAnsi="Arial" w:cs="Arial"/>
          <w:i/>
          <w:sz w:val="20"/>
          <w:szCs w:val="20"/>
        </w:rPr>
      </w:pPr>
      <w:r w:rsidRPr="002F4C5D">
        <w:rPr>
          <w:rFonts w:ascii="Arial" w:hAnsi="Arial" w:cs="Arial"/>
          <w:i/>
          <w:sz w:val="20"/>
          <w:szCs w:val="20"/>
        </w:rPr>
        <w:t xml:space="preserve"> </w:t>
      </w:r>
      <w:r w:rsidR="00460593" w:rsidRPr="002F4C5D">
        <w:rPr>
          <w:rFonts w:ascii="Arial" w:hAnsi="Arial" w:cs="Arial"/>
          <w:i/>
          <w:sz w:val="20"/>
          <w:szCs w:val="20"/>
        </w:rPr>
        <w:t xml:space="preserve">(*) Furent précédemment présidents : Louis </w:t>
      </w:r>
      <w:proofErr w:type="spellStart"/>
      <w:r w:rsidR="00460593" w:rsidRPr="002F4C5D">
        <w:rPr>
          <w:rFonts w:ascii="Arial" w:hAnsi="Arial" w:cs="Arial"/>
          <w:i/>
          <w:sz w:val="20"/>
          <w:szCs w:val="20"/>
        </w:rPr>
        <w:t>Sénillon</w:t>
      </w:r>
      <w:proofErr w:type="spellEnd"/>
      <w:r w:rsidR="00460593" w:rsidRPr="002F4C5D">
        <w:rPr>
          <w:rFonts w:ascii="Arial" w:hAnsi="Arial" w:cs="Arial"/>
          <w:i/>
          <w:sz w:val="20"/>
          <w:szCs w:val="20"/>
        </w:rPr>
        <w:t xml:space="preserve">, Pierre </w:t>
      </w:r>
      <w:proofErr w:type="spellStart"/>
      <w:r w:rsidR="00460593" w:rsidRPr="002F4C5D">
        <w:rPr>
          <w:rFonts w:ascii="Arial" w:hAnsi="Arial" w:cs="Arial"/>
          <w:i/>
          <w:sz w:val="20"/>
          <w:szCs w:val="20"/>
        </w:rPr>
        <w:t>Darrière</w:t>
      </w:r>
      <w:proofErr w:type="spellEnd"/>
      <w:r w:rsidR="00460593" w:rsidRPr="002F4C5D">
        <w:rPr>
          <w:rFonts w:ascii="Arial" w:hAnsi="Arial" w:cs="Arial"/>
          <w:i/>
          <w:sz w:val="20"/>
          <w:szCs w:val="20"/>
        </w:rPr>
        <w:t xml:space="preserve">, Michel Leblanc, André Dumont,  Jean Paul Durand et Alain Orré. </w:t>
      </w:r>
    </w:p>
    <w:p w:rsidR="00460593" w:rsidRPr="002C62BD" w:rsidRDefault="002F4C5D" w:rsidP="002F4C5D">
      <w:pPr>
        <w:jc w:val="center"/>
        <w:rPr>
          <w:rFonts w:ascii="Arial" w:hAnsi="Arial" w:cs="Arial"/>
          <w:b/>
          <w:bCs/>
          <w:sz w:val="36"/>
          <w:szCs w:val="36"/>
          <w:u w:val="single"/>
        </w:rPr>
      </w:pPr>
      <w:r>
        <w:br w:type="page"/>
      </w:r>
      <w:r w:rsidR="00460593" w:rsidRPr="002C62BD">
        <w:rPr>
          <w:rFonts w:ascii="Arial" w:hAnsi="Arial" w:cs="Arial"/>
          <w:b/>
          <w:bCs/>
          <w:sz w:val="36"/>
          <w:szCs w:val="36"/>
          <w:u w:val="single"/>
        </w:rPr>
        <w:lastRenderedPageBreak/>
        <w:t>Le collège d'athlètes</w:t>
      </w:r>
    </w:p>
    <w:p w:rsidR="00460593" w:rsidRDefault="00460593" w:rsidP="00E86AA7">
      <w:pPr>
        <w:jc w:val="center"/>
        <w:rPr>
          <w:rFonts w:ascii="Arial" w:hAnsi="Arial" w:cs="Arial"/>
          <w:sz w:val="22"/>
          <w:szCs w:val="22"/>
        </w:rPr>
      </w:pPr>
    </w:p>
    <w:p w:rsidR="00460593" w:rsidRDefault="00460593" w:rsidP="00E86AA7">
      <w:pPr>
        <w:rPr>
          <w:rFonts w:ascii="Arial" w:hAnsi="Arial" w:cs="Arial"/>
          <w:sz w:val="22"/>
          <w:szCs w:val="22"/>
        </w:rPr>
      </w:pPr>
    </w:p>
    <w:p w:rsidR="00460593" w:rsidRDefault="00460593" w:rsidP="00E86AA7">
      <w:pPr>
        <w:jc w:val="both"/>
        <w:rPr>
          <w:rFonts w:ascii="Arial" w:hAnsi="Arial" w:cs="Arial"/>
          <w:sz w:val="22"/>
          <w:szCs w:val="22"/>
        </w:rPr>
      </w:pPr>
    </w:p>
    <w:p w:rsidR="00460593" w:rsidRDefault="00460593" w:rsidP="00E86AA7">
      <w:pPr>
        <w:jc w:val="both"/>
        <w:rPr>
          <w:rFonts w:ascii="Arial" w:hAnsi="Arial" w:cs="Arial"/>
        </w:rPr>
      </w:pPr>
      <w:r>
        <w:rPr>
          <w:rFonts w:ascii="Arial" w:hAnsi="Arial" w:cs="Arial"/>
        </w:rPr>
        <w:t>Le Centre d'Épreuves Combinées</w:t>
      </w:r>
      <w:r w:rsidR="000B37AE">
        <w:rPr>
          <w:rFonts w:ascii="Arial" w:hAnsi="Arial" w:cs="Arial"/>
        </w:rPr>
        <w:t xml:space="preserve"> de l’ADEM</w:t>
      </w:r>
      <w:r>
        <w:rPr>
          <w:rFonts w:ascii="Arial" w:hAnsi="Arial" w:cs="Arial"/>
        </w:rPr>
        <w:t>, en liais</w:t>
      </w:r>
      <w:r w:rsidR="000B37AE">
        <w:rPr>
          <w:rFonts w:ascii="Arial" w:hAnsi="Arial" w:cs="Arial"/>
        </w:rPr>
        <w:t>on avec les Clubs de Nouvelle-Aquitaine</w:t>
      </w:r>
      <w:r>
        <w:rPr>
          <w:rFonts w:ascii="Arial" w:hAnsi="Arial" w:cs="Arial"/>
        </w:rPr>
        <w:t>, permet à des jeunes de bénéficier d’infrastructures et d’un encadrement sportif permanent.</w:t>
      </w:r>
    </w:p>
    <w:p w:rsidR="00460593" w:rsidRDefault="00460593" w:rsidP="00E86AA7">
      <w:pPr>
        <w:jc w:val="both"/>
        <w:rPr>
          <w:rFonts w:ascii="Arial" w:hAnsi="Arial" w:cs="Arial"/>
        </w:rPr>
      </w:pPr>
    </w:p>
    <w:p w:rsidR="00460593" w:rsidRDefault="00460593" w:rsidP="00E86AA7">
      <w:pPr>
        <w:jc w:val="both"/>
        <w:rPr>
          <w:rFonts w:ascii="Arial" w:hAnsi="Arial" w:cs="Arial"/>
        </w:rPr>
      </w:pPr>
      <w:r>
        <w:rPr>
          <w:rFonts w:ascii="Arial" w:hAnsi="Arial" w:cs="Arial"/>
        </w:rPr>
        <w:t xml:space="preserve">Avec ce collège d'athlètes, l’ADEM tient à apporter son soutien au développement des épreuves combinées sur le territoire aquitain en renforçant sa politique de formation. </w:t>
      </w:r>
    </w:p>
    <w:p w:rsidR="00460593" w:rsidRDefault="00460593" w:rsidP="00E86AA7">
      <w:pPr>
        <w:jc w:val="both"/>
        <w:rPr>
          <w:rFonts w:ascii="Arial" w:hAnsi="Arial" w:cs="Arial"/>
        </w:rPr>
      </w:pPr>
      <w:r>
        <w:rPr>
          <w:rFonts w:ascii="Arial" w:hAnsi="Arial" w:cs="Arial"/>
        </w:rPr>
        <w:t xml:space="preserve">Elle souhaite aussi étendre son aide aux entraîneurs et aux clubs, dans la mise en place de projets de formation des jeunes. </w:t>
      </w:r>
    </w:p>
    <w:p w:rsidR="00460593" w:rsidRDefault="00460593" w:rsidP="00E86AA7">
      <w:pPr>
        <w:jc w:val="both"/>
        <w:rPr>
          <w:rFonts w:ascii="Arial" w:hAnsi="Arial" w:cs="Arial"/>
        </w:rPr>
      </w:pPr>
    </w:p>
    <w:p w:rsidR="00460593" w:rsidRDefault="00460593" w:rsidP="00E86AA7">
      <w:pPr>
        <w:jc w:val="both"/>
        <w:rPr>
          <w:rFonts w:ascii="Arial" w:hAnsi="Arial" w:cs="Arial"/>
        </w:rPr>
      </w:pPr>
    </w:p>
    <w:p w:rsidR="00460593" w:rsidRDefault="00460593" w:rsidP="00E86AA7">
      <w:pPr>
        <w:jc w:val="both"/>
        <w:rPr>
          <w:rFonts w:ascii="Arial" w:hAnsi="Arial" w:cs="Arial"/>
        </w:rPr>
      </w:pPr>
      <w:r>
        <w:rPr>
          <w:rFonts w:ascii="Arial" w:hAnsi="Arial" w:cs="Arial"/>
        </w:rPr>
        <w:t>Cette  structure propose, tout en cons</w:t>
      </w:r>
      <w:r w:rsidR="002F4C5D">
        <w:rPr>
          <w:rFonts w:ascii="Arial" w:hAnsi="Arial" w:cs="Arial"/>
        </w:rPr>
        <w:t>ervant l’appartenance à un club :</w:t>
      </w:r>
    </w:p>
    <w:p w:rsidR="00460593" w:rsidRDefault="00460593" w:rsidP="00E86AA7">
      <w:pPr>
        <w:jc w:val="both"/>
        <w:rPr>
          <w:rFonts w:ascii="Arial" w:hAnsi="Arial" w:cs="Arial"/>
        </w:rPr>
      </w:pPr>
    </w:p>
    <w:p w:rsidR="00460593" w:rsidRDefault="00460593" w:rsidP="00E86AA7">
      <w:pPr>
        <w:numPr>
          <w:ilvl w:val="0"/>
          <w:numId w:val="9"/>
        </w:numPr>
        <w:spacing w:line="360" w:lineRule="auto"/>
        <w:jc w:val="both"/>
        <w:rPr>
          <w:rFonts w:ascii="Arial" w:hAnsi="Arial" w:cs="Arial"/>
        </w:rPr>
      </w:pPr>
      <w:r>
        <w:rPr>
          <w:rFonts w:ascii="Arial" w:hAnsi="Arial" w:cs="Arial"/>
        </w:rPr>
        <w:t>Une structure d’entraînement toute l’année</w:t>
      </w:r>
    </w:p>
    <w:p w:rsidR="00460593" w:rsidRDefault="00460593" w:rsidP="00E86AA7">
      <w:pPr>
        <w:numPr>
          <w:ilvl w:val="0"/>
          <w:numId w:val="9"/>
        </w:numPr>
        <w:spacing w:line="360" w:lineRule="auto"/>
        <w:jc w:val="both"/>
        <w:rPr>
          <w:rFonts w:ascii="Arial" w:hAnsi="Arial" w:cs="Arial"/>
        </w:rPr>
      </w:pPr>
      <w:r>
        <w:rPr>
          <w:rFonts w:ascii="Arial" w:hAnsi="Arial" w:cs="Arial"/>
        </w:rPr>
        <w:t xml:space="preserve">Un accueil pour les athlètes </w:t>
      </w:r>
      <w:r w:rsidR="000B37AE">
        <w:rPr>
          <w:rFonts w:ascii="Arial" w:hAnsi="Arial" w:cs="Arial"/>
        </w:rPr>
        <w:t>néo-a</w:t>
      </w:r>
      <w:r>
        <w:rPr>
          <w:rFonts w:ascii="Arial" w:hAnsi="Arial" w:cs="Arial"/>
        </w:rPr>
        <w:t>quitains éloignés de leur Club</w:t>
      </w:r>
    </w:p>
    <w:p w:rsidR="00460593" w:rsidRDefault="00460593" w:rsidP="00E86AA7">
      <w:pPr>
        <w:numPr>
          <w:ilvl w:val="0"/>
          <w:numId w:val="9"/>
        </w:numPr>
        <w:spacing w:line="360" w:lineRule="auto"/>
        <w:jc w:val="both"/>
        <w:rPr>
          <w:rFonts w:ascii="Arial" w:hAnsi="Arial" w:cs="Arial"/>
        </w:rPr>
      </w:pPr>
      <w:r>
        <w:rPr>
          <w:rFonts w:ascii="Arial" w:hAnsi="Arial" w:cs="Arial"/>
        </w:rPr>
        <w:t>Un encadrement diplômé et spécialisé en épreuves combinées</w:t>
      </w:r>
    </w:p>
    <w:p w:rsidR="00460593" w:rsidRDefault="00460593" w:rsidP="00E86AA7">
      <w:pPr>
        <w:numPr>
          <w:ilvl w:val="0"/>
          <w:numId w:val="9"/>
        </w:numPr>
        <w:spacing w:line="360" w:lineRule="auto"/>
        <w:jc w:val="both"/>
        <w:rPr>
          <w:rFonts w:ascii="Arial" w:hAnsi="Arial" w:cs="Arial"/>
        </w:rPr>
      </w:pPr>
      <w:r>
        <w:rPr>
          <w:rFonts w:ascii="Arial" w:hAnsi="Arial" w:cs="Arial"/>
        </w:rPr>
        <w:t>L’accompagnement aux compétitions</w:t>
      </w:r>
    </w:p>
    <w:p w:rsidR="00460593" w:rsidRDefault="00460593" w:rsidP="00E86AA7">
      <w:pPr>
        <w:numPr>
          <w:ilvl w:val="0"/>
          <w:numId w:val="9"/>
        </w:numPr>
        <w:spacing w:line="360" w:lineRule="auto"/>
        <w:jc w:val="both"/>
        <w:rPr>
          <w:rFonts w:ascii="Arial" w:hAnsi="Arial" w:cs="Arial"/>
        </w:rPr>
      </w:pPr>
      <w:r>
        <w:rPr>
          <w:rFonts w:ascii="Arial" w:hAnsi="Arial" w:cs="Arial"/>
        </w:rPr>
        <w:t>La mise en place de projets sportifs personnalisés</w:t>
      </w:r>
    </w:p>
    <w:p w:rsidR="00460593" w:rsidRDefault="00460593" w:rsidP="00E86AA7">
      <w:pPr>
        <w:numPr>
          <w:ilvl w:val="0"/>
          <w:numId w:val="9"/>
        </w:numPr>
        <w:spacing w:line="360" w:lineRule="auto"/>
        <w:jc w:val="both"/>
        <w:rPr>
          <w:rFonts w:ascii="Arial" w:hAnsi="Arial" w:cs="Arial"/>
        </w:rPr>
      </w:pPr>
      <w:r>
        <w:rPr>
          <w:rFonts w:ascii="Arial" w:hAnsi="Arial" w:cs="Arial"/>
        </w:rPr>
        <w:t>La réalisation de stages préparatoires aux compétitions</w:t>
      </w:r>
    </w:p>
    <w:p w:rsidR="00460593" w:rsidRDefault="00460593" w:rsidP="00E86AA7">
      <w:pPr>
        <w:numPr>
          <w:ilvl w:val="0"/>
          <w:numId w:val="9"/>
        </w:numPr>
        <w:spacing w:line="360" w:lineRule="auto"/>
        <w:jc w:val="both"/>
        <w:rPr>
          <w:rFonts w:ascii="Arial" w:hAnsi="Arial" w:cs="Arial"/>
        </w:rPr>
      </w:pPr>
      <w:r>
        <w:rPr>
          <w:rFonts w:ascii="Arial" w:hAnsi="Arial" w:cs="Arial"/>
        </w:rPr>
        <w:t>Une équipe dynamique, une ambiance conviviale</w:t>
      </w:r>
    </w:p>
    <w:p w:rsidR="00460593" w:rsidRDefault="00460593" w:rsidP="00E86AA7">
      <w:pPr>
        <w:numPr>
          <w:ilvl w:val="0"/>
          <w:numId w:val="9"/>
        </w:numPr>
        <w:spacing w:line="360" w:lineRule="auto"/>
        <w:jc w:val="both"/>
        <w:rPr>
          <w:rFonts w:ascii="Arial" w:hAnsi="Arial" w:cs="Arial"/>
        </w:rPr>
      </w:pPr>
      <w:r>
        <w:rPr>
          <w:rFonts w:ascii="Arial" w:hAnsi="Arial" w:cs="Arial"/>
        </w:rPr>
        <w:t>Une aide à la formation d’entraîneur</w:t>
      </w:r>
    </w:p>
    <w:p w:rsidR="000B37AE" w:rsidRDefault="000B37AE" w:rsidP="00E86AA7">
      <w:pPr>
        <w:numPr>
          <w:ilvl w:val="0"/>
          <w:numId w:val="9"/>
        </w:numPr>
        <w:spacing w:line="360" w:lineRule="auto"/>
        <w:jc w:val="both"/>
        <w:rPr>
          <w:rFonts w:ascii="Arial" w:hAnsi="Arial" w:cs="Arial"/>
        </w:rPr>
      </w:pPr>
      <w:r>
        <w:rPr>
          <w:rFonts w:ascii="Arial" w:hAnsi="Arial" w:cs="Arial"/>
        </w:rPr>
        <w:t xml:space="preserve">Un suivi médical </w:t>
      </w:r>
    </w:p>
    <w:p w:rsidR="00460593" w:rsidRDefault="00460593" w:rsidP="00E86AA7">
      <w:pPr>
        <w:spacing w:line="360" w:lineRule="auto"/>
        <w:jc w:val="both"/>
        <w:rPr>
          <w:rFonts w:ascii="Arial" w:hAnsi="Arial" w:cs="Arial"/>
        </w:rPr>
      </w:pPr>
    </w:p>
    <w:p w:rsidR="00460593" w:rsidRDefault="00460593" w:rsidP="00E86AA7">
      <w:pPr>
        <w:spacing w:line="360" w:lineRule="auto"/>
        <w:jc w:val="both"/>
        <w:rPr>
          <w:rFonts w:ascii="Arial" w:hAnsi="Arial" w:cs="Arial"/>
        </w:rPr>
      </w:pPr>
    </w:p>
    <w:p w:rsidR="00460593" w:rsidRPr="00274F90" w:rsidRDefault="00460593" w:rsidP="00E86AA7">
      <w:pPr>
        <w:spacing w:line="360" w:lineRule="auto"/>
        <w:jc w:val="both"/>
        <w:rPr>
          <w:rFonts w:ascii="Arial" w:hAnsi="Arial" w:cs="Arial"/>
        </w:rPr>
      </w:pPr>
      <w:r w:rsidRPr="00274F90">
        <w:rPr>
          <w:rFonts w:ascii="Arial" w:hAnsi="Arial" w:cs="Arial"/>
          <w:u w:val="single"/>
        </w:rPr>
        <w:t>Contact</w:t>
      </w:r>
      <w:r w:rsidRPr="00274F90">
        <w:rPr>
          <w:rFonts w:ascii="Arial" w:hAnsi="Arial" w:cs="Arial"/>
        </w:rPr>
        <w:t xml:space="preserve">: </w:t>
      </w:r>
      <w:r w:rsidR="000B37AE">
        <w:rPr>
          <w:rFonts w:ascii="Arial" w:hAnsi="Arial" w:cs="Arial"/>
        </w:rPr>
        <w:t>ADEM : 05 56 04 39 36</w:t>
      </w:r>
    </w:p>
    <w:p w:rsidR="00460593" w:rsidRPr="00F173B2" w:rsidRDefault="00460593" w:rsidP="00E86AA7">
      <w:pPr>
        <w:pStyle w:val="Titre2"/>
        <w:jc w:val="center"/>
        <w:rPr>
          <w:rFonts w:ascii="Arial" w:hAnsi="Arial" w:cs="Arial"/>
          <w:sz w:val="24"/>
          <w:szCs w:val="24"/>
        </w:rPr>
      </w:pPr>
    </w:p>
    <w:p w:rsidR="00460593" w:rsidRPr="00F173B2" w:rsidRDefault="00460593" w:rsidP="00CA4C44">
      <w:pPr>
        <w:jc w:val="center"/>
        <w:rPr>
          <w:rFonts w:ascii="Calibri" w:hAnsi="Calibri" w:cs="Times New Roman"/>
          <w:sz w:val="22"/>
          <w:szCs w:val="22"/>
          <w:lang w:eastAsia="en-US"/>
        </w:rPr>
      </w:pPr>
      <w:r w:rsidRPr="00F173B2">
        <w:rPr>
          <w:rFonts w:ascii="Arial" w:hAnsi="Arial" w:cs="Arial"/>
          <w:b/>
          <w:bCs/>
        </w:rPr>
        <w:br w:type="page"/>
      </w:r>
    </w:p>
    <w:p w:rsidR="00CA4C44" w:rsidRPr="00455665" w:rsidRDefault="00CA4C44" w:rsidP="00CA4C44">
      <w:pPr>
        <w:jc w:val="center"/>
        <w:rPr>
          <w:rFonts w:ascii="Arial" w:hAnsi="Arial" w:cs="Arial"/>
          <w:b/>
          <w:sz w:val="32"/>
          <w:u w:val="single"/>
        </w:rPr>
      </w:pPr>
      <w:r w:rsidRPr="00455665">
        <w:rPr>
          <w:rFonts w:ascii="Arial" w:hAnsi="Arial" w:cs="Arial"/>
          <w:b/>
          <w:sz w:val="32"/>
          <w:u w:val="single"/>
        </w:rPr>
        <w:lastRenderedPageBreak/>
        <w:t>PARTENAIRES</w:t>
      </w:r>
    </w:p>
    <w:p w:rsidR="00CA4C44" w:rsidRPr="00F52807" w:rsidRDefault="00A9181A" w:rsidP="00CA4C44">
      <w:pPr>
        <w:tabs>
          <w:tab w:val="left" w:pos="5103"/>
        </w:tabs>
        <w:rPr>
          <w:rFonts w:ascii="Arial" w:hAnsi="Arial" w:cs="Arial"/>
        </w:rPr>
      </w:pPr>
      <w:r>
        <w:rPr>
          <w:rFonts w:ascii="Arial" w:hAnsi="Arial" w:cs="Arial"/>
          <w:noProof/>
          <w:u w:val="single"/>
          <w:lang w:eastAsia="fr-FR"/>
        </w:rPr>
        <w:drawing>
          <wp:anchor distT="0" distB="0" distL="114300" distR="114300" simplePos="0" relativeHeight="251785216" behindDoc="0" locked="0" layoutInCell="1" allowOverlap="1">
            <wp:simplePos x="0" y="0"/>
            <wp:positionH relativeFrom="column">
              <wp:posOffset>6007100</wp:posOffset>
            </wp:positionH>
            <wp:positionV relativeFrom="paragraph">
              <wp:posOffset>701675</wp:posOffset>
            </wp:positionV>
            <wp:extent cx="449580" cy="189230"/>
            <wp:effectExtent l="0" t="0" r="0" b="0"/>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ARTEMENT.png"/>
                    <pic:cNvPicPr/>
                  </pic:nvPicPr>
                  <pic:blipFill>
                    <a:blip r:embed="rId12">
                      <a:extLst>
                        <a:ext uri="{28A0092B-C50C-407E-A947-70E740481C1C}">
                          <a14:useLocalDpi xmlns:a14="http://schemas.microsoft.com/office/drawing/2010/main" val="0"/>
                        </a:ext>
                      </a:extLst>
                    </a:blip>
                    <a:stretch>
                      <a:fillRect/>
                    </a:stretch>
                  </pic:blipFill>
                  <pic:spPr>
                    <a:xfrm>
                      <a:off x="0" y="0"/>
                      <a:ext cx="449580" cy="189230"/>
                    </a:xfrm>
                    <a:prstGeom prst="rect">
                      <a:avLst/>
                    </a:prstGeom>
                  </pic:spPr>
                </pic:pic>
              </a:graphicData>
            </a:graphic>
          </wp:anchor>
        </w:drawing>
      </w:r>
      <w:r w:rsidR="00161963">
        <w:rPr>
          <w:rFonts w:ascii="Arial" w:hAnsi="Arial" w:cs="Arial"/>
          <w:noProof/>
          <w:u w:val="single"/>
          <w:lang w:eastAsia="fr-FR"/>
        </w:rPr>
        <w:drawing>
          <wp:anchor distT="0" distB="0" distL="114300" distR="114300" simplePos="0" relativeHeight="251686912" behindDoc="1" locked="0" layoutInCell="1" allowOverlap="1">
            <wp:simplePos x="0" y="0"/>
            <wp:positionH relativeFrom="column">
              <wp:posOffset>5843270</wp:posOffset>
            </wp:positionH>
            <wp:positionV relativeFrom="paragraph">
              <wp:posOffset>270510</wp:posOffset>
            </wp:positionV>
            <wp:extent cx="666750" cy="304800"/>
            <wp:effectExtent l="19050" t="0" r="0" b="0"/>
            <wp:wrapNone/>
            <wp:docPr id="77" name="Image 3" descr="LOGO-Hz-Quad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LOGO-Hz-Quadri.jpg"/>
                    <pic:cNvPicPr>
                      <a:picLocks noChangeAspect="1" noChangeArrowheads="1"/>
                    </pic:cNvPicPr>
                  </pic:nvPicPr>
                  <pic:blipFill>
                    <a:blip r:embed="rId13"/>
                    <a:srcRect/>
                    <a:stretch>
                      <a:fillRect/>
                    </a:stretch>
                  </pic:blipFill>
                  <pic:spPr bwMode="auto">
                    <a:xfrm>
                      <a:off x="0" y="0"/>
                      <a:ext cx="666750" cy="304800"/>
                    </a:xfrm>
                    <a:prstGeom prst="rect">
                      <a:avLst/>
                    </a:prstGeom>
                    <a:noFill/>
                    <a:ln w="9525">
                      <a:noFill/>
                      <a:miter lim="800000"/>
                      <a:headEnd/>
                      <a:tailEnd/>
                    </a:ln>
                  </pic:spPr>
                </pic:pic>
              </a:graphicData>
            </a:graphic>
          </wp:anchor>
        </w:drawing>
      </w:r>
      <w:r w:rsidR="00161963">
        <w:rPr>
          <w:rFonts w:ascii="Arial" w:hAnsi="Arial" w:cs="Arial"/>
          <w:noProof/>
          <w:u w:val="single"/>
          <w:lang w:eastAsia="fr-FR"/>
        </w:rPr>
        <w:drawing>
          <wp:anchor distT="0" distB="0" distL="114300" distR="114300" simplePos="0" relativeHeight="251688960" behindDoc="1" locked="0" layoutInCell="1" allowOverlap="1">
            <wp:simplePos x="0" y="0"/>
            <wp:positionH relativeFrom="column">
              <wp:posOffset>2319020</wp:posOffset>
            </wp:positionH>
            <wp:positionV relativeFrom="paragraph">
              <wp:posOffset>651510</wp:posOffset>
            </wp:positionV>
            <wp:extent cx="666750" cy="285750"/>
            <wp:effectExtent l="19050" t="0" r="0" b="0"/>
            <wp:wrapNone/>
            <wp:docPr id="79" name="Image 191" descr="BORDEAUX METROPOL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1" descr="BORDEAUX METROPOLE 2016"/>
                    <pic:cNvPicPr>
                      <a:picLocks noChangeAspect="1" noChangeArrowheads="1"/>
                    </pic:cNvPicPr>
                  </pic:nvPicPr>
                  <pic:blipFill>
                    <a:blip r:embed="rId14"/>
                    <a:srcRect/>
                    <a:stretch>
                      <a:fillRect/>
                    </a:stretch>
                  </pic:blipFill>
                  <pic:spPr bwMode="auto">
                    <a:xfrm>
                      <a:off x="0" y="0"/>
                      <a:ext cx="666750" cy="285750"/>
                    </a:xfrm>
                    <a:prstGeom prst="rect">
                      <a:avLst/>
                    </a:prstGeom>
                    <a:noFill/>
                    <a:ln w="9525">
                      <a:noFill/>
                      <a:miter lim="800000"/>
                      <a:headEnd/>
                      <a:tailEnd/>
                    </a:ln>
                  </pic:spPr>
                </pic:pic>
              </a:graphicData>
            </a:graphic>
          </wp:anchor>
        </w:drawing>
      </w:r>
      <w:r w:rsidR="00161963">
        <w:rPr>
          <w:rFonts w:ascii="Arial" w:hAnsi="Arial" w:cs="Arial"/>
          <w:noProof/>
          <w:u w:val="single"/>
          <w:lang w:eastAsia="fr-FR"/>
        </w:rPr>
        <w:drawing>
          <wp:anchor distT="0" distB="0" distL="114300" distR="114300" simplePos="0" relativeHeight="251687936" behindDoc="1" locked="0" layoutInCell="1" allowOverlap="1">
            <wp:simplePos x="0" y="0"/>
            <wp:positionH relativeFrom="column">
              <wp:posOffset>2376170</wp:posOffset>
            </wp:positionH>
            <wp:positionV relativeFrom="paragraph">
              <wp:posOffset>308610</wp:posOffset>
            </wp:positionV>
            <wp:extent cx="590550" cy="304800"/>
            <wp:effectExtent l="19050" t="0" r="0" b="0"/>
            <wp:wrapNone/>
            <wp:docPr id="78"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2"/>
                    <pic:cNvPicPr>
                      <a:picLocks noChangeAspect="1" noChangeArrowheads="1"/>
                    </pic:cNvPicPr>
                  </pic:nvPicPr>
                  <pic:blipFill>
                    <a:blip r:embed="rId15"/>
                    <a:srcRect l="14333" t="18356" r="14111" b="19095"/>
                    <a:stretch>
                      <a:fillRect/>
                    </a:stretch>
                  </pic:blipFill>
                  <pic:spPr bwMode="auto">
                    <a:xfrm>
                      <a:off x="0" y="0"/>
                      <a:ext cx="590550" cy="304800"/>
                    </a:xfrm>
                    <a:prstGeom prst="rect">
                      <a:avLst/>
                    </a:prstGeom>
                    <a:noFill/>
                    <a:ln w="9525">
                      <a:noFill/>
                      <a:miter lim="800000"/>
                      <a:headEnd/>
                      <a:tailEnd/>
                    </a:ln>
                  </pic:spPr>
                </pic:pic>
              </a:graphicData>
            </a:graphic>
          </wp:anchor>
        </w:drawing>
      </w:r>
      <w:r w:rsidR="00CA4C44" w:rsidRPr="00CA4C44">
        <w:rPr>
          <w:rFonts w:ascii="Arial" w:hAnsi="Arial" w:cs="Arial"/>
          <w:u w:val="single"/>
        </w:rPr>
        <w:t>Institutionnels</w:t>
      </w:r>
      <w:r w:rsidR="00CA4C44" w:rsidRPr="00CA4C44">
        <w:rPr>
          <w:rFonts w:ascii="Arial" w:hAnsi="Arial" w:cs="Arial"/>
          <w:u w:val="single"/>
        </w:rPr>
        <w:br/>
      </w:r>
      <w:r w:rsidR="00CA4C44" w:rsidRPr="00CA4C44">
        <w:rPr>
          <w:rFonts w:ascii="Arial" w:hAnsi="Arial" w:cs="Arial"/>
          <w:u w:val="single"/>
        </w:rPr>
        <w:br/>
      </w:r>
      <w:r w:rsidR="00CA4C44" w:rsidRPr="00F52807">
        <w:rPr>
          <w:rFonts w:ascii="Arial" w:hAnsi="Arial" w:cs="Arial"/>
        </w:rPr>
        <w:t xml:space="preserve">Mairie de Talence </w:t>
      </w:r>
      <w:r w:rsidR="00CA4C44" w:rsidRPr="00F52807">
        <w:rPr>
          <w:rFonts w:ascii="Arial" w:hAnsi="Arial" w:cs="Arial"/>
        </w:rPr>
        <w:tab/>
        <w:t>Région Nouvelle-Aquitaine</w:t>
      </w:r>
      <w:r w:rsidR="00CA4C44" w:rsidRPr="00F52807">
        <w:rPr>
          <w:rFonts w:ascii="Arial" w:hAnsi="Arial" w:cs="Arial"/>
          <w:u w:val="single"/>
        </w:rPr>
        <w:br/>
      </w:r>
      <w:r w:rsidR="00CA4C44" w:rsidRPr="00F52807">
        <w:rPr>
          <w:rFonts w:ascii="Arial" w:hAnsi="Arial" w:cs="Arial"/>
          <w:u w:val="single"/>
        </w:rPr>
        <w:br/>
      </w:r>
      <w:r w:rsidR="00CA4C44" w:rsidRPr="00F52807">
        <w:rPr>
          <w:rFonts w:ascii="Arial" w:hAnsi="Arial" w:cs="Arial"/>
        </w:rPr>
        <w:t>Bordeaux Métropole</w:t>
      </w:r>
      <w:r w:rsidR="00CA4C44" w:rsidRPr="00F52807">
        <w:rPr>
          <w:rFonts w:ascii="Arial" w:hAnsi="Arial" w:cs="Arial"/>
        </w:rPr>
        <w:tab/>
        <w:t>Conseil Départemental de la Gironde</w:t>
      </w:r>
    </w:p>
    <w:p w:rsidR="00CA4C44" w:rsidRPr="00F52807" w:rsidRDefault="00CA4C44" w:rsidP="00CA4C44">
      <w:pPr>
        <w:tabs>
          <w:tab w:val="left" w:pos="5670"/>
        </w:tabs>
        <w:rPr>
          <w:rFonts w:ascii="Arial" w:hAnsi="Arial" w:cs="Arial"/>
        </w:rPr>
      </w:pPr>
    </w:p>
    <w:p w:rsidR="00CA4C44" w:rsidRPr="00F52807" w:rsidRDefault="00CA4C44" w:rsidP="00CA4C44">
      <w:pPr>
        <w:tabs>
          <w:tab w:val="left" w:pos="5670"/>
        </w:tabs>
        <w:rPr>
          <w:rFonts w:ascii="Arial" w:hAnsi="Arial" w:cs="Arial"/>
          <w:u w:val="single"/>
        </w:rPr>
      </w:pPr>
      <w:r w:rsidRPr="00F52807">
        <w:rPr>
          <w:rFonts w:ascii="Arial" w:hAnsi="Arial" w:cs="Arial"/>
          <w:u w:val="single"/>
        </w:rPr>
        <w:t>Médias</w:t>
      </w:r>
    </w:p>
    <w:p w:rsidR="00CA4C44" w:rsidRPr="00F52807" w:rsidRDefault="00207AC6" w:rsidP="00CA4C44">
      <w:pPr>
        <w:tabs>
          <w:tab w:val="left" w:pos="5670"/>
        </w:tabs>
        <w:rPr>
          <w:rFonts w:ascii="Arial" w:hAnsi="Arial" w:cs="Arial"/>
          <w:u w:val="single"/>
        </w:rPr>
      </w:pPr>
      <w:r w:rsidRPr="00F52807">
        <w:rPr>
          <w:rFonts w:ascii="Arial" w:hAnsi="Arial" w:cs="Arial"/>
          <w:noProof/>
          <w:u w:val="single"/>
          <w:lang w:eastAsia="fr-FR"/>
        </w:rPr>
        <w:drawing>
          <wp:anchor distT="0" distB="0" distL="114300" distR="114300" simplePos="0" relativeHeight="251726848" behindDoc="1" locked="0" layoutInCell="1" allowOverlap="1">
            <wp:simplePos x="0" y="0"/>
            <wp:positionH relativeFrom="column">
              <wp:posOffset>2433320</wp:posOffset>
            </wp:positionH>
            <wp:positionV relativeFrom="paragraph">
              <wp:posOffset>129540</wp:posOffset>
            </wp:positionV>
            <wp:extent cx="466725" cy="266700"/>
            <wp:effectExtent l="0" t="0" r="0" b="0"/>
            <wp:wrapNone/>
            <wp:docPr id="4" name="Image 4" descr="B:\ANNEE 2018\LOGOS\Partenaires\Partenaires echanges marchandises\france_3_logo_rvb_nouvelle_aquitaine_couleur_no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ANNEE 2018\LOGOS\Partenaires\Partenaires echanges marchandises\france_3_logo_rvb_nouvelle_aquitaine_couleur_noir.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6725" cy="266700"/>
                    </a:xfrm>
                    <a:prstGeom prst="rect">
                      <a:avLst/>
                    </a:prstGeom>
                    <a:noFill/>
                    <a:ln>
                      <a:noFill/>
                    </a:ln>
                  </pic:spPr>
                </pic:pic>
              </a:graphicData>
            </a:graphic>
          </wp:anchor>
        </w:drawing>
      </w:r>
      <w:r w:rsidRPr="00F52807">
        <w:rPr>
          <w:rFonts w:ascii="Arial" w:hAnsi="Arial" w:cs="Arial"/>
          <w:noProof/>
          <w:lang w:eastAsia="fr-FR"/>
        </w:rPr>
        <w:drawing>
          <wp:anchor distT="0" distB="0" distL="114300" distR="114300" simplePos="0" relativeHeight="251725824" behindDoc="0" locked="0" layoutInCell="1" allowOverlap="1">
            <wp:simplePos x="0" y="0"/>
            <wp:positionH relativeFrom="column">
              <wp:posOffset>6082030</wp:posOffset>
            </wp:positionH>
            <wp:positionV relativeFrom="paragraph">
              <wp:posOffset>100965</wp:posOffset>
            </wp:positionV>
            <wp:extent cx="366395" cy="295275"/>
            <wp:effectExtent l="0" t="0" r="0" b="0"/>
            <wp:wrapSquare wrapText="bothSides"/>
            <wp:docPr id="1" name="Image 1" descr="B:\ANNEE 2018\LOGOS\Partenaires\Partenaires echanges marchandises\SUDOUEST_CARRE_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ANNEE 2018\LOGOS\Partenaires\Partenaires echanges marchandises\SUDOUEST_CARRE_RED.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6395" cy="295275"/>
                    </a:xfrm>
                    <a:prstGeom prst="rect">
                      <a:avLst/>
                    </a:prstGeom>
                    <a:noFill/>
                    <a:ln>
                      <a:noFill/>
                    </a:ln>
                  </pic:spPr>
                </pic:pic>
              </a:graphicData>
            </a:graphic>
          </wp:anchor>
        </w:drawing>
      </w:r>
    </w:p>
    <w:p w:rsidR="00CA4C44" w:rsidRPr="00F52807" w:rsidRDefault="00040AE1" w:rsidP="00C95528">
      <w:pPr>
        <w:tabs>
          <w:tab w:val="left" w:pos="5103"/>
        </w:tabs>
        <w:rPr>
          <w:rFonts w:ascii="Arial" w:hAnsi="Arial" w:cs="Arial"/>
        </w:rPr>
      </w:pPr>
      <w:r w:rsidRPr="00F52807">
        <w:rPr>
          <w:rFonts w:ascii="Arial" w:hAnsi="Arial" w:cs="Arial"/>
        </w:rPr>
        <w:t xml:space="preserve">France </w:t>
      </w:r>
      <w:r w:rsidR="00CA4C44" w:rsidRPr="00F52807">
        <w:rPr>
          <w:rFonts w:ascii="Arial" w:hAnsi="Arial" w:cs="Arial"/>
        </w:rPr>
        <w:t xml:space="preserve">3 </w:t>
      </w:r>
      <w:r w:rsidRPr="00F52807">
        <w:rPr>
          <w:rFonts w:ascii="Arial" w:hAnsi="Arial" w:cs="Arial"/>
        </w:rPr>
        <w:t>Nouvelle-</w:t>
      </w:r>
      <w:r w:rsidR="00CA4C44" w:rsidRPr="00F52807">
        <w:rPr>
          <w:rFonts w:ascii="Arial" w:hAnsi="Arial" w:cs="Arial"/>
        </w:rPr>
        <w:t>Aquitaine</w:t>
      </w:r>
      <w:r w:rsidR="00C95528" w:rsidRPr="00F52807">
        <w:rPr>
          <w:rFonts w:ascii="Arial" w:hAnsi="Arial" w:cs="Arial"/>
        </w:rPr>
        <w:tab/>
        <w:t>Sud-Ouest</w:t>
      </w:r>
    </w:p>
    <w:p w:rsidR="00CA4C44" w:rsidRPr="00F52807" w:rsidRDefault="00CA4C44" w:rsidP="00CA4C44">
      <w:pPr>
        <w:tabs>
          <w:tab w:val="left" w:pos="5103"/>
        </w:tabs>
        <w:rPr>
          <w:rFonts w:ascii="Arial" w:hAnsi="Arial" w:cs="Arial"/>
        </w:rPr>
      </w:pPr>
      <w:r w:rsidRPr="00F52807">
        <w:rPr>
          <w:rFonts w:ascii="Arial" w:hAnsi="Arial" w:cs="Arial"/>
        </w:rPr>
        <w:tab/>
      </w:r>
    </w:p>
    <w:p w:rsidR="00CA4C44" w:rsidRPr="00F52807" w:rsidRDefault="00CA4C44" w:rsidP="00CA4C44">
      <w:pPr>
        <w:tabs>
          <w:tab w:val="left" w:pos="5670"/>
        </w:tabs>
        <w:rPr>
          <w:rFonts w:ascii="Arial" w:hAnsi="Arial" w:cs="Arial"/>
        </w:rPr>
      </w:pPr>
      <w:r w:rsidRPr="00F52807">
        <w:rPr>
          <w:rFonts w:ascii="Arial" w:hAnsi="Arial" w:cs="Arial"/>
          <w:noProof/>
          <w:lang w:eastAsia="fr-FR"/>
        </w:rPr>
        <w:drawing>
          <wp:anchor distT="0" distB="0" distL="114300" distR="114300" simplePos="0" relativeHeight="251693056" behindDoc="1" locked="0" layoutInCell="1" allowOverlap="1">
            <wp:simplePos x="0" y="0"/>
            <wp:positionH relativeFrom="column">
              <wp:posOffset>2484755</wp:posOffset>
            </wp:positionH>
            <wp:positionV relativeFrom="paragraph">
              <wp:posOffset>30480</wp:posOffset>
            </wp:positionV>
            <wp:extent cx="267970" cy="244475"/>
            <wp:effectExtent l="19050" t="0" r="0" b="0"/>
            <wp:wrapNone/>
            <wp:docPr id="83" name="Image 187" descr="FRANCE BLEU GIROND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7" descr="FRANCE BLEU GIRONDE 2016"/>
                    <pic:cNvPicPr>
                      <a:picLocks noChangeAspect="1" noChangeArrowheads="1"/>
                    </pic:cNvPicPr>
                  </pic:nvPicPr>
                  <pic:blipFill>
                    <a:blip r:embed="rId18"/>
                    <a:srcRect/>
                    <a:stretch>
                      <a:fillRect/>
                    </a:stretch>
                  </pic:blipFill>
                  <pic:spPr bwMode="auto">
                    <a:xfrm>
                      <a:off x="0" y="0"/>
                      <a:ext cx="267970" cy="244475"/>
                    </a:xfrm>
                    <a:prstGeom prst="rect">
                      <a:avLst/>
                    </a:prstGeom>
                    <a:noFill/>
                    <a:ln w="9525">
                      <a:noFill/>
                      <a:miter lim="800000"/>
                      <a:headEnd/>
                      <a:tailEnd/>
                    </a:ln>
                  </pic:spPr>
                </pic:pic>
              </a:graphicData>
            </a:graphic>
          </wp:anchor>
        </w:drawing>
      </w:r>
      <w:r w:rsidRPr="00F52807">
        <w:rPr>
          <w:rFonts w:ascii="Arial" w:hAnsi="Arial" w:cs="Arial"/>
        </w:rPr>
        <w:t>France Bleu Gironde</w:t>
      </w:r>
    </w:p>
    <w:p w:rsidR="00CA4C44" w:rsidRPr="00F52807" w:rsidRDefault="00CA4C44" w:rsidP="00CA4C44">
      <w:pPr>
        <w:tabs>
          <w:tab w:val="left" w:pos="5670"/>
        </w:tabs>
        <w:rPr>
          <w:rFonts w:ascii="Arial" w:hAnsi="Arial" w:cs="Arial"/>
          <w:u w:val="single"/>
        </w:rPr>
      </w:pPr>
    </w:p>
    <w:p w:rsidR="00CA4C44" w:rsidRPr="00F52807" w:rsidRDefault="00CA4C44" w:rsidP="00CA4C44">
      <w:pPr>
        <w:tabs>
          <w:tab w:val="left" w:pos="5670"/>
        </w:tabs>
        <w:rPr>
          <w:rFonts w:ascii="Arial" w:hAnsi="Arial" w:cs="Arial"/>
          <w:u w:val="single"/>
        </w:rPr>
      </w:pPr>
      <w:r w:rsidRPr="00F52807">
        <w:rPr>
          <w:rFonts w:ascii="Arial" w:hAnsi="Arial" w:cs="Arial"/>
          <w:u w:val="single"/>
        </w:rPr>
        <w:t>Partenariats privés</w:t>
      </w:r>
    </w:p>
    <w:p w:rsidR="00CA4C44" w:rsidRPr="00F52807" w:rsidRDefault="00D01969" w:rsidP="00CA4C44">
      <w:pPr>
        <w:tabs>
          <w:tab w:val="left" w:pos="5670"/>
        </w:tabs>
        <w:rPr>
          <w:rFonts w:ascii="Arial" w:hAnsi="Arial" w:cs="Arial"/>
          <w:u w:val="single"/>
        </w:rPr>
      </w:pPr>
      <w:r w:rsidRPr="00F52807">
        <w:rPr>
          <w:rFonts w:ascii="Arial" w:hAnsi="Arial" w:cs="Arial"/>
          <w:noProof/>
          <w:lang w:eastAsia="fr-FR"/>
        </w:rPr>
        <w:drawing>
          <wp:anchor distT="0" distB="0" distL="114300" distR="114300" simplePos="0" relativeHeight="251696128" behindDoc="1" locked="0" layoutInCell="1" allowOverlap="1">
            <wp:simplePos x="0" y="0"/>
            <wp:positionH relativeFrom="column">
              <wp:posOffset>5881370</wp:posOffset>
            </wp:positionH>
            <wp:positionV relativeFrom="paragraph">
              <wp:posOffset>90643</wp:posOffset>
            </wp:positionV>
            <wp:extent cx="476250" cy="323850"/>
            <wp:effectExtent l="0" t="0" r="0" b="0"/>
            <wp:wrapNone/>
            <wp:docPr id="86" name="Image 185" descr="Immobilière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5" descr="Immobilière 2015"/>
                    <pic:cNvPicPr>
                      <a:picLocks noChangeAspect="1" noChangeArrowheads="1"/>
                    </pic:cNvPicPr>
                  </pic:nvPicPr>
                  <pic:blipFill>
                    <a:blip r:embed="rId19"/>
                    <a:srcRect/>
                    <a:stretch>
                      <a:fillRect/>
                    </a:stretch>
                  </pic:blipFill>
                  <pic:spPr bwMode="auto">
                    <a:xfrm>
                      <a:off x="0" y="0"/>
                      <a:ext cx="476250" cy="323850"/>
                    </a:xfrm>
                    <a:prstGeom prst="rect">
                      <a:avLst/>
                    </a:prstGeom>
                    <a:noFill/>
                    <a:ln w="9525">
                      <a:noFill/>
                      <a:miter lim="800000"/>
                      <a:headEnd/>
                      <a:tailEnd/>
                    </a:ln>
                  </pic:spPr>
                </pic:pic>
              </a:graphicData>
            </a:graphic>
          </wp:anchor>
        </w:drawing>
      </w:r>
      <w:r w:rsidR="00067FBA" w:rsidRPr="00F52807">
        <w:rPr>
          <w:rFonts w:ascii="Arial" w:hAnsi="Arial" w:cs="Arial"/>
          <w:noProof/>
          <w:u w:val="single"/>
          <w:lang w:eastAsia="fr-FR"/>
        </w:rPr>
        <w:drawing>
          <wp:anchor distT="0" distB="0" distL="114300" distR="114300" simplePos="0" relativeHeight="251732992" behindDoc="1" locked="0" layoutInCell="1" allowOverlap="1">
            <wp:simplePos x="0" y="0"/>
            <wp:positionH relativeFrom="column">
              <wp:posOffset>2552344</wp:posOffset>
            </wp:positionH>
            <wp:positionV relativeFrom="paragraph">
              <wp:posOffset>79248</wp:posOffset>
            </wp:positionV>
            <wp:extent cx="270663" cy="322343"/>
            <wp:effectExtent l="0" t="0" r="0" b="0"/>
            <wp:wrapNone/>
            <wp:docPr id="2" name="Image 2" descr="B:\ANNEE 2018\LOGOS\Partenaires\Mécènes\COGEDIM_Blocmarque_contour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ANNEE 2018\LOGOS\Partenaires\Mécènes\COGEDIM_Blocmarque_contour_RGB.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0955" cy="322690"/>
                    </a:xfrm>
                    <a:prstGeom prst="rect">
                      <a:avLst/>
                    </a:prstGeom>
                    <a:noFill/>
                    <a:ln>
                      <a:noFill/>
                    </a:ln>
                  </pic:spPr>
                </pic:pic>
              </a:graphicData>
            </a:graphic>
          </wp:anchor>
        </w:drawing>
      </w:r>
    </w:p>
    <w:p w:rsidR="00CA4C44" w:rsidRPr="00F52807" w:rsidRDefault="00A9181A" w:rsidP="00CA4C44">
      <w:pPr>
        <w:tabs>
          <w:tab w:val="left" w:pos="5103"/>
          <w:tab w:val="left" w:pos="5670"/>
        </w:tabs>
        <w:rPr>
          <w:rFonts w:ascii="Arial" w:hAnsi="Arial" w:cs="Arial"/>
        </w:rPr>
      </w:pPr>
      <w:r>
        <w:rPr>
          <w:rFonts w:ascii="Arial" w:hAnsi="Arial" w:cs="Arial"/>
        </w:rPr>
        <w:t xml:space="preserve">SNC </w:t>
      </w:r>
      <w:r w:rsidR="00CA4C44" w:rsidRPr="00F52807">
        <w:rPr>
          <w:rFonts w:ascii="Arial" w:hAnsi="Arial" w:cs="Arial"/>
        </w:rPr>
        <w:t>Cogedim</w:t>
      </w:r>
      <w:r>
        <w:rPr>
          <w:rFonts w:ascii="Arial" w:hAnsi="Arial" w:cs="Arial"/>
        </w:rPr>
        <w:t xml:space="preserve"> Gestion</w:t>
      </w:r>
      <w:r w:rsidR="00CA4C44" w:rsidRPr="00F52807">
        <w:rPr>
          <w:rFonts w:ascii="Arial" w:hAnsi="Arial" w:cs="Arial"/>
        </w:rPr>
        <w:tab/>
      </w:r>
      <w:r w:rsidR="00D01969" w:rsidRPr="00F52807">
        <w:rPr>
          <w:rFonts w:ascii="Arial" w:hAnsi="Arial" w:cs="Arial"/>
        </w:rPr>
        <w:t>Immobilière Sud Atlantique</w:t>
      </w:r>
    </w:p>
    <w:p w:rsidR="00CA4C44" w:rsidRPr="00F52807" w:rsidRDefault="00D01969" w:rsidP="00CA4C44">
      <w:pPr>
        <w:tabs>
          <w:tab w:val="left" w:pos="5103"/>
        </w:tabs>
        <w:rPr>
          <w:rFonts w:ascii="Arial" w:hAnsi="Arial" w:cs="Arial"/>
        </w:rPr>
      </w:pPr>
      <w:r w:rsidRPr="00F52807">
        <w:rPr>
          <w:rFonts w:ascii="Arial" w:hAnsi="Arial" w:cs="Arial"/>
          <w:noProof/>
          <w:lang w:eastAsia="fr-FR"/>
        </w:rPr>
        <w:drawing>
          <wp:anchor distT="0" distB="0" distL="114300" distR="114300" simplePos="0" relativeHeight="251711488" behindDoc="1" locked="0" layoutInCell="1" allowOverlap="1">
            <wp:simplePos x="0" y="0"/>
            <wp:positionH relativeFrom="column">
              <wp:posOffset>5957570</wp:posOffset>
            </wp:positionH>
            <wp:positionV relativeFrom="paragraph">
              <wp:posOffset>159223</wp:posOffset>
            </wp:positionV>
            <wp:extent cx="323850" cy="247650"/>
            <wp:effectExtent l="0" t="0" r="0" b="0"/>
            <wp:wrapNone/>
            <wp:docPr id="101" name="Image 1" descr="kaufman b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kaufman broad.jpg"/>
                    <pic:cNvPicPr>
                      <a:picLocks noChangeAspect="1" noChangeArrowheads="1"/>
                    </pic:cNvPicPr>
                  </pic:nvPicPr>
                  <pic:blipFill>
                    <a:blip r:embed="rId21"/>
                    <a:srcRect/>
                    <a:stretch>
                      <a:fillRect/>
                    </a:stretch>
                  </pic:blipFill>
                  <pic:spPr bwMode="auto">
                    <a:xfrm>
                      <a:off x="0" y="0"/>
                      <a:ext cx="323850" cy="247650"/>
                    </a:xfrm>
                    <a:prstGeom prst="rect">
                      <a:avLst/>
                    </a:prstGeom>
                    <a:noFill/>
                    <a:ln w="9525">
                      <a:noFill/>
                      <a:miter lim="800000"/>
                      <a:headEnd/>
                      <a:tailEnd/>
                    </a:ln>
                  </pic:spPr>
                </pic:pic>
              </a:graphicData>
            </a:graphic>
          </wp:anchor>
        </w:drawing>
      </w:r>
      <w:r w:rsidR="00CA4C44" w:rsidRPr="00F52807">
        <w:rPr>
          <w:rFonts w:ascii="Arial" w:hAnsi="Arial" w:cs="Arial"/>
        </w:rPr>
        <w:tab/>
      </w:r>
    </w:p>
    <w:p w:rsidR="00CA4C44" w:rsidRPr="00F52807" w:rsidRDefault="00CA4C44" w:rsidP="00CA4C44">
      <w:pPr>
        <w:tabs>
          <w:tab w:val="left" w:pos="5103"/>
        </w:tabs>
        <w:rPr>
          <w:rFonts w:ascii="Arial" w:hAnsi="Arial" w:cs="Arial"/>
        </w:rPr>
      </w:pPr>
      <w:r w:rsidRPr="00F52807">
        <w:rPr>
          <w:rFonts w:ascii="Arial" w:hAnsi="Arial" w:cs="Arial"/>
          <w:noProof/>
          <w:lang w:eastAsia="fr-FR"/>
        </w:rPr>
        <w:drawing>
          <wp:anchor distT="0" distB="0" distL="114300" distR="114300" simplePos="0" relativeHeight="251697152" behindDoc="1" locked="0" layoutInCell="1" allowOverlap="1">
            <wp:simplePos x="0" y="0"/>
            <wp:positionH relativeFrom="column">
              <wp:posOffset>2485390</wp:posOffset>
            </wp:positionH>
            <wp:positionV relativeFrom="paragraph">
              <wp:posOffset>17145</wp:posOffset>
            </wp:positionV>
            <wp:extent cx="384810" cy="244475"/>
            <wp:effectExtent l="19050" t="0" r="0" b="0"/>
            <wp:wrapNone/>
            <wp:docPr id="87" name="Image 183" descr="BOUYGUES BATIMENT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3" descr="BOUYGUES BATIMENT 2016"/>
                    <pic:cNvPicPr>
                      <a:picLocks noChangeAspect="1" noChangeArrowheads="1"/>
                    </pic:cNvPicPr>
                  </pic:nvPicPr>
                  <pic:blipFill>
                    <a:blip r:embed="rId22"/>
                    <a:srcRect/>
                    <a:stretch>
                      <a:fillRect/>
                    </a:stretch>
                  </pic:blipFill>
                  <pic:spPr bwMode="auto">
                    <a:xfrm>
                      <a:off x="0" y="0"/>
                      <a:ext cx="384810" cy="244475"/>
                    </a:xfrm>
                    <a:prstGeom prst="rect">
                      <a:avLst/>
                    </a:prstGeom>
                    <a:noFill/>
                    <a:ln w="9525">
                      <a:noFill/>
                      <a:miter lim="800000"/>
                      <a:headEnd/>
                      <a:tailEnd/>
                    </a:ln>
                  </pic:spPr>
                </pic:pic>
              </a:graphicData>
            </a:graphic>
          </wp:anchor>
        </w:drawing>
      </w:r>
      <w:r w:rsidRPr="00F52807">
        <w:rPr>
          <w:rFonts w:ascii="Arial" w:hAnsi="Arial" w:cs="Arial"/>
        </w:rPr>
        <w:t xml:space="preserve">Bouygues Bâtiment </w:t>
      </w:r>
      <w:r w:rsidR="005370EA" w:rsidRPr="00F52807">
        <w:rPr>
          <w:rFonts w:ascii="Arial" w:hAnsi="Arial" w:cs="Arial"/>
        </w:rPr>
        <w:t>Sud-</w:t>
      </w:r>
      <w:r w:rsidRPr="00F52807">
        <w:rPr>
          <w:rFonts w:ascii="Arial" w:hAnsi="Arial" w:cs="Arial"/>
        </w:rPr>
        <w:t>Ouest</w:t>
      </w:r>
      <w:r w:rsidRPr="00F52807">
        <w:rPr>
          <w:rFonts w:ascii="Arial" w:hAnsi="Arial" w:cs="Arial"/>
        </w:rPr>
        <w:tab/>
      </w:r>
      <w:r w:rsidR="00D01969" w:rsidRPr="00F52807">
        <w:rPr>
          <w:rFonts w:ascii="Arial" w:hAnsi="Arial" w:cs="Arial"/>
        </w:rPr>
        <w:t xml:space="preserve">Kaufman &amp; Broad </w:t>
      </w:r>
      <w:proofErr w:type="spellStart"/>
      <w:r w:rsidR="00D01969" w:rsidRPr="00F52807">
        <w:rPr>
          <w:rFonts w:ascii="Arial" w:hAnsi="Arial" w:cs="Arial"/>
        </w:rPr>
        <w:t>Immo</w:t>
      </w:r>
      <w:proofErr w:type="spellEnd"/>
    </w:p>
    <w:p w:rsidR="00CA4C44" w:rsidRPr="00F52807" w:rsidRDefault="00CA4C44" w:rsidP="00CA4C44">
      <w:pPr>
        <w:tabs>
          <w:tab w:val="left" w:pos="5103"/>
        </w:tabs>
        <w:rPr>
          <w:rFonts w:ascii="Arial" w:hAnsi="Arial" w:cs="Arial"/>
        </w:rPr>
      </w:pPr>
      <w:r w:rsidRPr="00F52807">
        <w:rPr>
          <w:rFonts w:ascii="Arial" w:hAnsi="Arial" w:cs="Arial"/>
        </w:rPr>
        <w:tab/>
      </w:r>
    </w:p>
    <w:p w:rsidR="00CA4C44" w:rsidRPr="00F52807" w:rsidRDefault="00D01969" w:rsidP="00CA4C44">
      <w:pPr>
        <w:tabs>
          <w:tab w:val="left" w:pos="5103"/>
        </w:tabs>
        <w:rPr>
          <w:rFonts w:ascii="Arial" w:hAnsi="Arial" w:cs="Arial"/>
        </w:rPr>
      </w:pPr>
      <w:r w:rsidRPr="00F52807">
        <w:rPr>
          <w:rFonts w:ascii="Arial" w:hAnsi="Arial" w:cs="Arial"/>
          <w:noProof/>
          <w:lang w:eastAsia="fr-FR"/>
        </w:rPr>
        <w:drawing>
          <wp:anchor distT="0" distB="0" distL="114300" distR="114300" simplePos="0" relativeHeight="251699200" behindDoc="1" locked="0" layoutInCell="1" allowOverlap="1">
            <wp:simplePos x="0" y="0"/>
            <wp:positionH relativeFrom="column">
              <wp:posOffset>5786120</wp:posOffset>
            </wp:positionH>
            <wp:positionV relativeFrom="paragraph">
              <wp:posOffset>52543</wp:posOffset>
            </wp:positionV>
            <wp:extent cx="552450" cy="133350"/>
            <wp:effectExtent l="0" t="0" r="0" b="0"/>
            <wp:wrapNone/>
            <wp:docPr id="89" name="Image 181" descr="06_LECLERC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1" descr="06_LECLERC 2016"/>
                    <pic:cNvPicPr>
                      <a:picLocks noChangeAspect="1" noChangeArrowheads="1"/>
                    </pic:cNvPicPr>
                  </pic:nvPicPr>
                  <pic:blipFill>
                    <a:blip r:embed="rId23"/>
                    <a:srcRect/>
                    <a:stretch>
                      <a:fillRect/>
                    </a:stretch>
                  </pic:blipFill>
                  <pic:spPr bwMode="auto">
                    <a:xfrm>
                      <a:off x="0" y="0"/>
                      <a:ext cx="552450" cy="133350"/>
                    </a:xfrm>
                    <a:prstGeom prst="rect">
                      <a:avLst/>
                    </a:prstGeom>
                    <a:noFill/>
                    <a:ln w="9525">
                      <a:noFill/>
                      <a:miter lim="800000"/>
                      <a:headEnd/>
                      <a:tailEnd/>
                    </a:ln>
                  </pic:spPr>
                </pic:pic>
              </a:graphicData>
            </a:graphic>
          </wp:anchor>
        </w:drawing>
      </w:r>
      <w:r w:rsidR="00CA4C44" w:rsidRPr="00F52807">
        <w:rPr>
          <w:rFonts w:ascii="Arial" w:hAnsi="Arial" w:cs="Arial"/>
          <w:noProof/>
          <w:lang w:eastAsia="fr-FR"/>
        </w:rPr>
        <w:drawing>
          <wp:anchor distT="0" distB="0" distL="114300" distR="114300" simplePos="0" relativeHeight="251698176" behindDoc="1" locked="0" layoutInCell="1" allowOverlap="1">
            <wp:simplePos x="0" y="0"/>
            <wp:positionH relativeFrom="column">
              <wp:posOffset>2463800</wp:posOffset>
            </wp:positionH>
            <wp:positionV relativeFrom="paragraph">
              <wp:posOffset>48260</wp:posOffset>
            </wp:positionV>
            <wp:extent cx="405765" cy="233680"/>
            <wp:effectExtent l="19050" t="0" r="0" b="0"/>
            <wp:wrapNone/>
            <wp:docPr id="88" name="Image 180" descr="04_SCREG COLAS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0" descr="04_SCREG COLAS 2014"/>
                    <pic:cNvPicPr>
                      <a:picLocks noChangeAspect="1" noChangeArrowheads="1"/>
                    </pic:cNvPicPr>
                  </pic:nvPicPr>
                  <pic:blipFill>
                    <a:blip r:embed="rId24"/>
                    <a:srcRect l="7341" r="6924"/>
                    <a:stretch>
                      <a:fillRect/>
                    </a:stretch>
                  </pic:blipFill>
                  <pic:spPr bwMode="auto">
                    <a:xfrm>
                      <a:off x="0" y="0"/>
                      <a:ext cx="405765" cy="233680"/>
                    </a:xfrm>
                    <a:prstGeom prst="rect">
                      <a:avLst/>
                    </a:prstGeom>
                    <a:noFill/>
                    <a:ln w="9525">
                      <a:noFill/>
                      <a:miter lim="800000"/>
                      <a:headEnd/>
                      <a:tailEnd/>
                    </a:ln>
                  </pic:spPr>
                </pic:pic>
              </a:graphicData>
            </a:graphic>
          </wp:anchor>
        </w:drawing>
      </w:r>
      <w:r w:rsidR="005370EA" w:rsidRPr="00F52807">
        <w:rPr>
          <w:rFonts w:ascii="Arial" w:hAnsi="Arial" w:cs="Arial"/>
        </w:rPr>
        <w:t>Colas Sud-</w:t>
      </w:r>
      <w:r w:rsidR="00CA4C44" w:rsidRPr="00F52807">
        <w:rPr>
          <w:rFonts w:ascii="Arial" w:hAnsi="Arial" w:cs="Arial"/>
        </w:rPr>
        <w:t>Ouest</w:t>
      </w:r>
      <w:r w:rsidR="00CA4C44" w:rsidRPr="00F52807">
        <w:rPr>
          <w:rFonts w:ascii="Arial" w:hAnsi="Arial" w:cs="Arial"/>
        </w:rPr>
        <w:tab/>
      </w:r>
      <w:r w:rsidRPr="00F52807">
        <w:rPr>
          <w:rFonts w:ascii="Arial" w:hAnsi="Arial" w:cs="Arial"/>
        </w:rPr>
        <w:t>Leclerc</w:t>
      </w:r>
    </w:p>
    <w:p w:rsidR="00CA4C44" w:rsidRPr="00F52807" w:rsidRDefault="008868FC" w:rsidP="00CA4C44">
      <w:pPr>
        <w:tabs>
          <w:tab w:val="left" w:pos="5103"/>
        </w:tabs>
        <w:rPr>
          <w:rFonts w:ascii="Arial" w:hAnsi="Arial" w:cs="Arial"/>
        </w:rPr>
      </w:pPr>
      <w:r>
        <w:rPr>
          <w:rFonts w:ascii="Arial" w:hAnsi="Arial" w:cs="Arial"/>
          <w:noProof/>
          <w:lang w:eastAsia="fr-FR"/>
        </w:rPr>
        <w:pict>
          <v:group id="_x0000_s1136" style="position:absolute;margin-left:441.7pt;margin-top:12.15pt;width:66.75pt;height:17.75pt;z-index:251727872" coordorigin="370,2029" coordsize="8395,28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37" type="#_x0000_t75" style="position:absolute;left:370;top:2029;width:6599;height:2817;mso-position-horizontal-relative:text;mso-position-vertical-relative:text;mso-width-relative:page;mso-height-relative:page">
              <v:imagedata r:id="rId25" o:title="Pierre Oteiza signature"/>
            </v:shape>
            <v:shape id="_x0000_s1138" type="#_x0000_t75" style="position:absolute;left:6867;top:2156;width:1898;height:2183;mso-position-horizontal-relative:text;mso-position-vertical-relative:text;mso-width-relative:page;mso-height-relative:page">
              <v:imagedata r:id="rId26" o:title="Pierre Oteiza macaron_AOC"/>
            </v:shape>
          </v:group>
        </w:pict>
      </w:r>
      <w:r w:rsidR="00CA4C44" w:rsidRPr="00F52807">
        <w:rPr>
          <w:rFonts w:ascii="Arial" w:hAnsi="Arial" w:cs="Arial"/>
        </w:rPr>
        <w:tab/>
      </w:r>
    </w:p>
    <w:p w:rsidR="00CA4C44" w:rsidRPr="00F52807" w:rsidRDefault="00161963" w:rsidP="00CA4C44">
      <w:pPr>
        <w:tabs>
          <w:tab w:val="left" w:pos="5103"/>
        </w:tabs>
        <w:rPr>
          <w:rFonts w:ascii="Arial" w:hAnsi="Arial" w:cs="Arial"/>
        </w:rPr>
      </w:pPr>
      <w:r w:rsidRPr="00F52807">
        <w:rPr>
          <w:rFonts w:ascii="Arial" w:hAnsi="Arial" w:cs="Arial"/>
          <w:noProof/>
          <w:lang w:eastAsia="fr-FR"/>
        </w:rPr>
        <w:drawing>
          <wp:anchor distT="0" distB="0" distL="114300" distR="114300" simplePos="0" relativeHeight="251702272" behindDoc="1" locked="0" layoutInCell="1" allowOverlap="1">
            <wp:simplePos x="0" y="0"/>
            <wp:positionH relativeFrom="column">
              <wp:posOffset>2414270</wp:posOffset>
            </wp:positionH>
            <wp:positionV relativeFrom="paragraph">
              <wp:posOffset>41910</wp:posOffset>
            </wp:positionV>
            <wp:extent cx="476250" cy="171450"/>
            <wp:effectExtent l="19050" t="0" r="0" b="0"/>
            <wp:wrapNone/>
            <wp:docPr id="92" name="Image 179" descr="05_DALKIA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9" descr="05_DALKIA 2016"/>
                    <pic:cNvPicPr>
                      <a:picLocks noChangeAspect="1" noChangeArrowheads="1"/>
                    </pic:cNvPicPr>
                  </pic:nvPicPr>
                  <pic:blipFill>
                    <a:blip r:embed="rId27"/>
                    <a:srcRect/>
                    <a:stretch>
                      <a:fillRect/>
                    </a:stretch>
                  </pic:blipFill>
                  <pic:spPr bwMode="auto">
                    <a:xfrm>
                      <a:off x="0" y="0"/>
                      <a:ext cx="476250" cy="171450"/>
                    </a:xfrm>
                    <a:prstGeom prst="rect">
                      <a:avLst/>
                    </a:prstGeom>
                    <a:noFill/>
                    <a:ln w="9525">
                      <a:noFill/>
                      <a:miter lim="800000"/>
                      <a:headEnd/>
                      <a:tailEnd/>
                    </a:ln>
                  </pic:spPr>
                </pic:pic>
              </a:graphicData>
            </a:graphic>
          </wp:anchor>
        </w:drawing>
      </w:r>
      <w:r w:rsidR="00CA4C44" w:rsidRPr="00F52807">
        <w:rPr>
          <w:rFonts w:ascii="Arial" w:hAnsi="Arial" w:cs="Arial"/>
        </w:rPr>
        <w:t>Dalkia</w:t>
      </w:r>
      <w:r w:rsidR="00CA4C44" w:rsidRPr="00F52807">
        <w:rPr>
          <w:rFonts w:ascii="Arial" w:hAnsi="Arial" w:cs="Arial"/>
        </w:rPr>
        <w:tab/>
      </w:r>
      <w:r w:rsidR="00D01969" w:rsidRPr="00F52807">
        <w:rPr>
          <w:rFonts w:ascii="Arial" w:hAnsi="Arial" w:cs="Arial"/>
        </w:rPr>
        <w:t xml:space="preserve">Pierre </w:t>
      </w:r>
      <w:proofErr w:type="spellStart"/>
      <w:r w:rsidR="00D01969" w:rsidRPr="00F52807">
        <w:rPr>
          <w:rFonts w:ascii="Arial" w:hAnsi="Arial" w:cs="Arial"/>
        </w:rPr>
        <w:t>Oteiza</w:t>
      </w:r>
      <w:proofErr w:type="spellEnd"/>
    </w:p>
    <w:p w:rsidR="00CA4C44" w:rsidRPr="00F52807" w:rsidRDefault="00D01969" w:rsidP="00CA4C44">
      <w:pPr>
        <w:tabs>
          <w:tab w:val="left" w:pos="5103"/>
        </w:tabs>
        <w:rPr>
          <w:rFonts w:ascii="Arial" w:hAnsi="Arial" w:cs="Arial"/>
        </w:rPr>
      </w:pPr>
      <w:r w:rsidRPr="00F52807">
        <w:rPr>
          <w:rFonts w:ascii="Arial" w:hAnsi="Arial" w:cs="Arial"/>
          <w:noProof/>
          <w:lang w:eastAsia="fr-FR"/>
        </w:rPr>
        <w:drawing>
          <wp:anchor distT="0" distB="0" distL="114300" distR="114300" simplePos="0" relativeHeight="251704320" behindDoc="1" locked="0" layoutInCell="1" allowOverlap="1">
            <wp:simplePos x="0" y="0"/>
            <wp:positionH relativeFrom="column">
              <wp:posOffset>5976620</wp:posOffset>
            </wp:positionH>
            <wp:positionV relativeFrom="paragraph">
              <wp:posOffset>134458</wp:posOffset>
            </wp:positionV>
            <wp:extent cx="304800" cy="285750"/>
            <wp:effectExtent l="0" t="0" r="0" b="0"/>
            <wp:wrapNone/>
            <wp:docPr id="94" name="Image 178" descr="07_SAFRAN IMMOBILIER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8" descr="07_SAFRAN IMMOBILIER 2015"/>
                    <pic:cNvPicPr>
                      <a:picLocks noChangeAspect="1" noChangeArrowheads="1"/>
                    </pic:cNvPicPr>
                  </pic:nvPicPr>
                  <pic:blipFill>
                    <a:blip r:embed="rId28"/>
                    <a:srcRect/>
                    <a:stretch>
                      <a:fillRect/>
                    </a:stretch>
                  </pic:blipFill>
                  <pic:spPr bwMode="auto">
                    <a:xfrm>
                      <a:off x="0" y="0"/>
                      <a:ext cx="304800" cy="285750"/>
                    </a:xfrm>
                    <a:prstGeom prst="rect">
                      <a:avLst/>
                    </a:prstGeom>
                    <a:noFill/>
                    <a:ln w="9525">
                      <a:noFill/>
                      <a:miter lim="800000"/>
                      <a:headEnd/>
                      <a:tailEnd/>
                    </a:ln>
                  </pic:spPr>
                </pic:pic>
              </a:graphicData>
            </a:graphic>
          </wp:anchor>
        </w:drawing>
      </w:r>
      <w:r w:rsidR="00161963" w:rsidRPr="00F52807">
        <w:rPr>
          <w:rFonts w:ascii="Arial" w:hAnsi="Arial" w:cs="Arial"/>
          <w:noProof/>
          <w:lang w:eastAsia="fr-FR"/>
        </w:rPr>
        <w:drawing>
          <wp:anchor distT="0" distB="0" distL="114300" distR="114300" simplePos="0" relativeHeight="251700224" behindDoc="1" locked="0" layoutInCell="1" allowOverlap="1">
            <wp:simplePos x="0" y="0"/>
            <wp:positionH relativeFrom="column">
              <wp:posOffset>2395220</wp:posOffset>
            </wp:positionH>
            <wp:positionV relativeFrom="paragraph">
              <wp:posOffset>153035</wp:posOffset>
            </wp:positionV>
            <wp:extent cx="533400" cy="209550"/>
            <wp:effectExtent l="0" t="0" r="0" b="0"/>
            <wp:wrapNone/>
            <wp:docPr id="90" name="Image 177" descr="Eiffage_Immobilier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7" descr="Eiffage_Immobilier 2015"/>
                    <pic:cNvPicPr>
                      <a:picLocks noChangeAspect="1" noChangeArrowheads="1"/>
                    </pic:cNvPicPr>
                  </pic:nvPicPr>
                  <pic:blipFill>
                    <a:blip r:embed="rId29"/>
                    <a:srcRect/>
                    <a:stretch>
                      <a:fillRect/>
                    </a:stretch>
                  </pic:blipFill>
                  <pic:spPr bwMode="auto">
                    <a:xfrm>
                      <a:off x="0" y="0"/>
                      <a:ext cx="533400" cy="209550"/>
                    </a:xfrm>
                    <a:prstGeom prst="rect">
                      <a:avLst/>
                    </a:prstGeom>
                    <a:noFill/>
                    <a:ln w="9525">
                      <a:noFill/>
                      <a:miter lim="800000"/>
                      <a:headEnd/>
                      <a:tailEnd/>
                    </a:ln>
                  </pic:spPr>
                </pic:pic>
              </a:graphicData>
            </a:graphic>
          </wp:anchor>
        </w:drawing>
      </w:r>
      <w:r w:rsidR="00CA4C44" w:rsidRPr="00F52807">
        <w:rPr>
          <w:rFonts w:ascii="Arial" w:hAnsi="Arial" w:cs="Arial"/>
        </w:rPr>
        <w:tab/>
      </w:r>
    </w:p>
    <w:p w:rsidR="00CA4C44" w:rsidRPr="00F52807" w:rsidRDefault="00CA4C44" w:rsidP="00CA4C44">
      <w:pPr>
        <w:tabs>
          <w:tab w:val="left" w:pos="5103"/>
        </w:tabs>
        <w:rPr>
          <w:rFonts w:ascii="Arial" w:hAnsi="Arial" w:cs="Arial"/>
        </w:rPr>
      </w:pPr>
      <w:r w:rsidRPr="00F52807">
        <w:rPr>
          <w:rFonts w:ascii="Arial" w:hAnsi="Arial" w:cs="Arial"/>
        </w:rPr>
        <w:t>Eiffage</w:t>
      </w:r>
      <w:r w:rsidR="00A9181A">
        <w:rPr>
          <w:rFonts w:ascii="Arial" w:hAnsi="Arial" w:cs="Arial"/>
        </w:rPr>
        <w:t xml:space="preserve"> Immobilier</w:t>
      </w:r>
      <w:r w:rsidRPr="00F52807">
        <w:rPr>
          <w:rFonts w:ascii="Arial" w:hAnsi="Arial" w:cs="Arial"/>
        </w:rPr>
        <w:tab/>
      </w:r>
      <w:r w:rsidR="00D01969" w:rsidRPr="00F52807">
        <w:rPr>
          <w:rFonts w:ascii="Arial" w:hAnsi="Arial" w:cs="Arial"/>
        </w:rPr>
        <w:t>Safran Immobilier</w:t>
      </w:r>
    </w:p>
    <w:p w:rsidR="00CA4C44" w:rsidRPr="00F52807" w:rsidRDefault="00D01969" w:rsidP="00CA4C44">
      <w:pPr>
        <w:tabs>
          <w:tab w:val="left" w:pos="5103"/>
        </w:tabs>
        <w:rPr>
          <w:rFonts w:ascii="Arial" w:hAnsi="Arial" w:cs="Arial"/>
        </w:rPr>
      </w:pPr>
      <w:r w:rsidRPr="00F52807">
        <w:rPr>
          <w:rFonts w:ascii="Arial" w:hAnsi="Arial" w:cs="Arial"/>
          <w:noProof/>
          <w:lang w:eastAsia="fr-FR"/>
        </w:rPr>
        <w:drawing>
          <wp:anchor distT="0" distB="0" distL="114300" distR="114300" simplePos="0" relativeHeight="251728896" behindDoc="0" locked="0" layoutInCell="1" allowOverlap="1">
            <wp:simplePos x="0" y="0"/>
            <wp:positionH relativeFrom="column">
              <wp:posOffset>5960110</wp:posOffset>
            </wp:positionH>
            <wp:positionV relativeFrom="paragraph">
              <wp:posOffset>99695</wp:posOffset>
            </wp:positionV>
            <wp:extent cx="321310" cy="321310"/>
            <wp:effectExtent l="0" t="0" r="0" b="0"/>
            <wp:wrapSquare wrapText="bothSides"/>
            <wp:docPr id="5" name="Image 5" descr="B:\ANNEE 2018\LOGOS\Partenaires\Mécènes\SIGMA RESEAU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ANNEE 2018\LOGOS\Partenaires\Mécènes\SIGMA RESEAUX.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Pr="00F52807">
        <w:rPr>
          <w:rFonts w:ascii="Arial" w:hAnsi="Arial" w:cs="Arial"/>
          <w:noProof/>
          <w:lang w:eastAsia="fr-FR"/>
        </w:rPr>
        <w:drawing>
          <wp:anchor distT="0" distB="0" distL="114300" distR="114300" simplePos="0" relativeHeight="251707392" behindDoc="1" locked="0" layoutInCell="1" allowOverlap="1">
            <wp:simplePos x="0" y="0"/>
            <wp:positionH relativeFrom="column">
              <wp:posOffset>6062980</wp:posOffset>
            </wp:positionH>
            <wp:positionV relativeFrom="paragraph">
              <wp:posOffset>480695</wp:posOffset>
            </wp:positionV>
            <wp:extent cx="209550" cy="228600"/>
            <wp:effectExtent l="0" t="0" r="0" b="0"/>
            <wp:wrapNone/>
            <wp:docPr id="97"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
                    <pic:cNvPicPr>
                      <a:picLocks noChangeAspect="1" noChangeArrowheads="1"/>
                    </pic:cNvPicPr>
                  </pic:nvPicPr>
                  <pic:blipFill>
                    <a:blip r:embed="rId31"/>
                    <a:srcRect/>
                    <a:stretch>
                      <a:fillRect/>
                    </a:stretch>
                  </pic:blipFill>
                  <pic:spPr bwMode="auto">
                    <a:xfrm>
                      <a:off x="0" y="0"/>
                      <a:ext cx="209550" cy="228600"/>
                    </a:xfrm>
                    <a:prstGeom prst="rect">
                      <a:avLst/>
                    </a:prstGeom>
                    <a:noFill/>
                    <a:ln w="9525">
                      <a:noFill/>
                      <a:miter lim="800000"/>
                      <a:headEnd/>
                      <a:tailEnd/>
                    </a:ln>
                  </pic:spPr>
                </pic:pic>
              </a:graphicData>
            </a:graphic>
          </wp:anchor>
        </w:drawing>
      </w:r>
      <w:r w:rsidRPr="00F52807">
        <w:rPr>
          <w:rFonts w:ascii="Arial" w:hAnsi="Arial" w:cs="Arial"/>
          <w:noProof/>
          <w:lang w:eastAsia="fr-FR"/>
        </w:rPr>
        <w:drawing>
          <wp:anchor distT="0" distB="0" distL="114300" distR="114300" simplePos="0" relativeHeight="251710464" behindDoc="1" locked="0" layoutInCell="1" allowOverlap="1">
            <wp:simplePos x="0" y="0"/>
            <wp:positionH relativeFrom="column">
              <wp:posOffset>5805170</wp:posOffset>
            </wp:positionH>
            <wp:positionV relativeFrom="paragraph">
              <wp:posOffset>904240</wp:posOffset>
            </wp:positionV>
            <wp:extent cx="647700" cy="171450"/>
            <wp:effectExtent l="0" t="0" r="0" b="0"/>
            <wp:wrapNone/>
            <wp:docPr id="100" name="Image 172" descr="08_SUEZ LYONNAISE DES EAUX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2" descr="08_SUEZ LYONNAISE DES EAUX 2015"/>
                    <pic:cNvPicPr>
                      <a:picLocks noChangeAspect="1" noChangeArrowheads="1"/>
                    </pic:cNvPicPr>
                  </pic:nvPicPr>
                  <pic:blipFill>
                    <a:blip r:embed="rId32"/>
                    <a:srcRect l="9378" t="16298" r="9378" b="15335"/>
                    <a:stretch>
                      <a:fillRect/>
                    </a:stretch>
                  </pic:blipFill>
                  <pic:spPr bwMode="auto">
                    <a:xfrm>
                      <a:off x="0" y="0"/>
                      <a:ext cx="647700" cy="171450"/>
                    </a:xfrm>
                    <a:prstGeom prst="rect">
                      <a:avLst/>
                    </a:prstGeom>
                    <a:noFill/>
                    <a:ln w="9525">
                      <a:noFill/>
                      <a:miter lim="800000"/>
                      <a:headEnd/>
                      <a:tailEnd/>
                    </a:ln>
                  </pic:spPr>
                </pic:pic>
              </a:graphicData>
            </a:graphic>
          </wp:anchor>
        </w:drawing>
      </w:r>
      <w:r w:rsidR="00D0093E" w:rsidRPr="00F52807">
        <w:rPr>
          <w:rFonts w:ascii="Arial" w:hAnsi="Arial" w:cs="Arial"/>
          <w:noProof/>
          <w:lang w:eastAsia="fr-FR"/>
        </w:rPr>
        <w:drawing>
          <wp:anchor distT="0" distB="0" distL="114300" distR="114300" simplePos="0" relativeHeight="251705344" behindDoc="1" locked="0" layoutInCell="1" allowOverlap="1">
            <wp:simplePos x="0" y="0"/>
            <wp:positionH relativeFrom="column">
              <wp:posOffset>2233930</wp:posOffset>
            </wp:positionH>
            <wp:positionV relativeFrom="paragraph">
              <wp:posOffset>145415</wp:posOffset>
            </wp:positionV>
            <wp:extent cx="666750" cy="190500"/>
            <wp:effectExtent l="0" t="0" r="0" b="0"/>
            <wp:wrapNone/>
            <wp:docPr id="14" name="Image 174" descr="FONDATION PICHET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4" descr="FONDATION PICHET 2015"/>
                    <pic:cNvPicPr>
                      <a:picLocks noChangeAspect="1" noChangeArrowheads="1"/>
                    </pic:cNvPicPr>
                  </pic:nvPicPr>
                  <pic:blipFill>
                    <a:blip r:embed="rId33"/>
                    <a:srcRect/>
                    <a:stretch>
                      <a:fillRect/>
                    </a:stretch>
                  </pic:blipFill>
                  <pic:spPr bwMode="auto">
                    <a:xfrm>
                      <a:off x="0" y="0"/>
                      <a:ext cx="666750" cy="190500"/>
                    </a:xfrm>
                    <a:prstGeom prst="rect">
                      <a:avLst/>
                    </a:prstGeom>
                    <a:noFill/>
                    <a:ln w="9525">
                      <a:noFill/>
                      <a:miter lim="800000"/>
                      <a:headEnd/>
                      <a:tailEnd/>
                    </a:ln>
                  </pic:spPr>
                </pic:pic>
              </a:graphicData>
            </a:graphic>
          </wp:anchor>
        </w:drawing>
      </w:r>
      <w:r w:rsidR="00CA4C44" w:rsidRPr="00F52807">
        <w:rPr>
          <w:rFonts w:ascii="Arial" w:hAnsi="Arial" w:cs="Arial"/>
        </w:rPr>
        <w:tab/>
      </w:r>
    </w:p>
    <w:p w:rsidR="00CA4C44" w:rsidRPr="00F52807" w:rsidRDefault="00D0093E" w:rsidP="00CA4C44">
      <w:pPr>
        <w:tabs>
          <w:tab w:val="left" w:pos="5103"/>
        </w:tabs>
        <w:rPr>
          <w:rFonts w:ascii="Arial" w:hAnsi="Arial" w:cs="Arial"/>
        </w:rPr>
      </w:pPr>
      <w:r w:rsidRPr="00F52807">
        <w:rPr>
          <w:rFonts w:ascii="Arial" w:hAnsi="Arial" w:cs="Arial"/>
        </w:rPr>
        <w:t>Fondation Pichet</w:t>
      </w:r>
      <w:r w:rsidRPr="00F52807">
        <w:rPr>
          <w:rFonts w:ascii="Arial" w:hAnsi="Arial" w:cs="Arial"/>
        </w:rPr>
        <w:tab/>
      </w:r>
      <w:r w:rsidR="00D01969" w:rsidRPr="00F52807">
        <w:rPr>
          <w:rFonts w:ascii="Arial" w:hAnsi="Arial" w:cs="Arial"/>
        </w:rPr>
        <w:t>Sigma Réseaux</w:t>
      </w:r>
    </w:p>
    <w:p w:rsidR="00CA4C44" w:rsidRPr="00F52807" w:rsidRDefault="00D0093E" w:rsidP="00CA4C44">
      <w:pPr>
        <w:tabs>
          <w:tab w:val="left" w:pos="5103"/>
        </w:tabs>
        <w:rPr>
          <w:rFonts w:ascii="Arial" w:hAnsi="Arial" w:cs="Arial"/>
        </w:rPr>
      </w:pPr>
      <w:r w:rsidRPr="00F52807">
        <w:rPr>
          <w:rFonts w:ascii="Arial" w:hAnsi="Arial" w:cs="Arial"/>
          <w:noProof/>
          <w:lang w:eastAsia="fr-FR"/>
        </w:rPr>
        <w:drawing>
          <wp:anchor distT="0" distB="0" distL="114300" distR="114300" simplePos="0" relativeHeight="251706368" behindDoc="1" locked="0" layoutInCell="1" allowOverlap="1">
            <wp:simplePos x="0" y="0"/>
            <wp:positionH relativeFrom="column">
              <wp:posOffset>2205355</wp:posOffset>
            </wp:positionH>
            <wp:positionV relativeFrom="paragraph">
              <wp:posOffset>73025</wp:posOffset>
            </wp:positionV>
            <wp:extent cx="647700" cy="400050"/>
            <wp:effectExtent l="0" t="0" r="0" b="0"/>
            <wp:wrapNone/>
            <wp:docPr id="96" name="Image 7" descr="GdB_logo_Cartou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GdB_logo_Cartouche.jpg"/>
                    <pic:cNvPicPr>
                      <a:picLocks noChangeAspect="1" noChangeArrowheads="1"/>
                    </pic:cNvPicPr>
                  </pic:nvPicPr>
                  <pic:blipFill>
                    <a:blip r:embed="rId34"/>
                    <a:srcRect/>
                    <a:stretch>
                      <a:fillRect/>
                    </a:stretch>
                  </pic:blipFill>
                  <pic:spPr bwMode="auto">
                    <a:xfrm>
                      <a:off x="0" y="0"/>
                      <a:ext cx="647700" cy="400050"/>
                    </a:xfrm>
                    <a:prstGeom prst="rect">
                      <a:avLst/>
                    </a:prstGeom>
                    <a:noFill/>
                    <a:ln w="9525">
                      <a:noFill/>
                      <a:miter lim="800000"/>
                      <a:headEnd/>
                      <a:tailEnd/>
                    </a:ln>
                  </pic:spPr>
                </pic:pic>
              </a:graphicData>
            </a:graphic>
          </wp:anchor>
        </w:drawing>
      </w:r>
      <w:r w:rsidR="00CA4C44" w:rsidRPr="00F52807">
        <w:rPr>
          <w:rFonts w:ascii="Arial" w:hAnsi="Arial" w:cs="Arial"/>
        </w:rPr>
        <w:tab/>
      </w:r>
    </w:p>
    <w:p w:rsidR="00DC2F67" w:rsidRPr="00F52807" w:rsidRDefault="00D0093E" w:rsidP="00D0093E">
      <w:pPr>
        <w:tabs>
          <w:tab w:val="left" w:pos="4303"/>
          <w:tab w:val="left" w:pos="5103"/>
        </w:tabs>
        <w:rPr>
          <w:rFonts w:ascii="Arial" w:hAnsi="Arial" w:cs="Arial"/>
        </w:rPr>
      </w:pPr>
      <w:r w:rsidRPr="00F52807">
        <w:rPr>
          <w:rFonts w:ascii="Arial" w:hAnsi="Arial" w:cs="Arial"/>
        </w:rPr>
        <w:t>Gaz de Bordeaux</w:t>
      </w:r>
      <w:r w:rsidR="00CA4C44" w:rsidRPr="00F52807">
        <w:rPr>
          <w:rFonts w:ascii="Arial" w:hAnsi="Arial" w:cs="Arial"/>
        </w:rPr>
        <w:tab/>
      </w:r>
      <w:r w:rsidRPr="00F52807">
        <w:rPr>
          <w:rFonts w:ascii="Arial" w:hAnsi="Arial" w:cs="Arial"/>
        </w:rPr>
        <w:tab/>
      </w:r>
      <w:proofErr w:type="spellStart"/>
      <w:r w:rsidR="00D01969" w:rsidRPr="00F52807">
        <w:rPr>
          <w:rFonts w:ascii="Arial" w:hAnsi="Arial" w:cs="Arial"/>
        </w:rPr>
        <w:t>Sogéa</w:t>
      </w:r>
      <w:proofErr w:type="spellEnd"/>
      <w:r w:rsidR="00D01969" w:rsidRPr="00F52807">
        <w:rPr>
          <w:rFonts w:ascii="Arial" w:hAnsi="Arial" w:cs="Arial"/>
        </w:rPr>
        <w:t xml:space="preserve"> Sud-Ouest Hydraulique</w:t>
      </w:r>
    </w:p>
    <w:p w:rsidR="00DC2F67" w:rsidRDefault="00D0093E" w:rsidP="00CA4C44">
      <w:pPr>
        <w:tabs>
          <w:tab w:val="left" w:pos="5103"/>
        </w:tabs>
        <w:rPr>
          <w:rFonts w:ascii="Arial" w:hAnsi="Arial" w:cs="Arial"/>
        </w:rPr>
      </w:pPr>
      <w:r w:rsidRPr="00040AE1">
        <w:rPr>
          <w:rFonts w:ascii="Arial" w:hAnsi="Arial" w:cs="Arial"/>
          <w:noProof/>
          <w:color w:val="00B050"/>
          <w:lang w:eastAsia="fr-FR"/>
        </w:rPr>
        <w:drawing>
          <wp:anchor distT="0" distB="0" distL="114300" distR="114300" simplePos="0" relativeHeight="251709440" behindDoc="1" locked="0" layoutInCell="1" allowOverlap="1">
            <wp:simplePos x="0" y="0"/>
            <wp:positionH relativeFrom="column">
              <wp:posOffset>2164715</wp:posOffset>
            </wp:positionH>
            <wp:positionV relativeFrom="paragraph">
              <wp:posOffset>144145</wp:posOffset>
            </wp:positionV>
            <wp:extent cx="723900" cy="152400"/>
            <wp:effectExtent l="0" t="0" r="0" b="0"/>
            <wp:wrapNone/>
            <wp:docPr id="99" name="Image 6" descr="INFO LOGO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INFO LOGO OK.jpg"/>
                    <pic:cNvPicPr>
                      <a:picLocks noChangeAspect="1" noChangeArrowheads="1"/>
                    </pic:cNvPicPr>
                  </pic:nvPicPr>
                  <pic:blipFill>
                    <a:blip r:embed="rId35"/>
                    <a:srcRect/>
                    <a:stretch>
                      <a:fillRect/>
                    </a:stretch>
                  </pic:blipFill>
                  <pic:spPr bwMode="auto">
                    <a:xfrm>
                      <a:off x="0" y="0"/>
                      <a:ext cx="723900" cy="152400"/>
                    </a:xfrm>
                    <a:prstGeom prst="rect">
                      <a:avLst/>
                    </a:prstGeom>
                    <a:noFill/>
                    <a:ln w="9525">
                      <a:noFill/>
                      <a:miter lim="800000"/>
                      <a:headEnd/>
                      <a:tailEnd/>
                    </a:ln>
                  </pic:spPr>
                </pic:pic>
              </a:graphicData>
            </a:graphic>
          </wp:anchor>
        </w:drawing>
      </w:r>
    </w:p>
    <w:p w:rsidR="00CA4C44" w:rsidRPr="00F52807" w:rsidRDefault="00D0093E" w:rsidP="00CA4C44">
      <w:pPr>
        <w:tabs>
          <w:tab w:val="left" w:pos="5103"/>
        </w:tabs>
        <w:rPr>
          <w:rFonts w:ascii="Arial" w:hAnsi="Arial" w:cs="Arial"/>
        </w:rPr>
      </w:pPr>
      <w:proofErr w:type="spellStart"/>
      <w:r w:rsidRPr="00F52807">
        <w:rPr>
          <w:rFonts w:ascii="Arial" w:hAnsi="Arial" w:cs="Arial"/>
        </w:rPr>
        <w:t>Infologic</w:t>
      </w:r>
      <w:proofErr w:type="spellEnd"/>
      <w:r w:rsidR="00DC2F67" w:rsidRPr="00F52807">
        <w:rPr>
          <w:rFonts w:ascii="Arial" w:hAnsi="Arial" w:cs="Arial"/>
        </w:rPr>
        <w:tab/>
      </w:r>
      <w:r w:rsidR="00D01969" w:rsidRPr="00F52807">
        <w:rPr>
          <w:rFonts w:ascii="Arial" w:hAnsi="Arial" w:cs="Arial"/>
        </w:rPr>
        <w:t xml:space="preserve">Suez </w:t>
      </w:r>
      <w:r w:rsidR="00660744" w:rsidRPr="00F52807">
        <w:rPr>
          <w:rFonts w:ascii="Arial" w:hAnsi="Arial" w:cs="Arial"/>
        </w:rPr>
        <w:t>Eau France</w:t>
      </w:r>
    </w:p>
    <w:p w:rsidR="00CA4C44" w:rsidRPr="00F52807" w:rsidRDefault="00D01969" w:rsidP="00CA4C44">
      <w:pPr>
        <w:tabs>
          <w:tab w:val="left" w:pos="5103"/>
        </w:tabs>
        <w:rPr>
          <w:rFonts w:ascii="Arial" w:hAnsi="Arial" w:cs="Arial"/>
        </w:rPr>
      </w:pPr>
      <w:r w:rsidRPr="00F52807">
        <w:rPr>
          <w:rFonts w:ascii="Arial" w:hAnsi="Arial" w:cs="Arial"/>
          <w:noProof/>
          <w:lang w:eastAsia="fr-FR"/>
        </w:rPr>
        <w:drawing>
          <wp:anchor distT="0" distB="0" distL="114300" distR="114300" simplePos="0" relativeHeight="251738112" behindDoc="0" locked="0" layoutInCell="1" allowOverlap="1">
            <wp:simplePos x="0" y="0"/>
            <wp:positionH relativeFrom="column">
              <wp:posOffset>5965190</wp:posOffset>
            </wp:positionH>
            <wp:positionV relativeFrom="paragraph">
              <wp:posOffset>92075</wp:posOffset>
            </wp:positionV>
            <wp:extent cx="372110" cy="208280"/>
            <wp:effectExtent l="0" t="0" r="0" b="0"/>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LLE ENVIE.jpg"/>
                    <pic:cNvPicPr/>
                  </pic:nvPicPr>
                  <pic:blipFill>
                    <a:blip r:embed="rId36">
                      <a:extLst>
                        <a:ext uri="{28A0092B-C50C-407E-A947-70E740481C1C}">
                          <a14:useLocalDpi xmlns:a14="http://schemas.microsoft.com/office/drawing/2010/main" val="0"/>
                        </a:ext>
                      </a:extLst>
                    </a:blip>
                    <a:stretch>
                      <a:fillRect/>
                    </a:stretch>
                  </pic:blipFill>
                  <pic:spPr>
                    <a:xfrm>
                      <a:off x="0" y="0"/>
                      <a:ext cx="372110" cy="208280"/>
                    </a:xfrm>
                    <a:prstGeom prst="rect">
                      <a:avLst/>
                    </a:prstGeom>
                  </pic:spPr>
                </pic:pic>
              </a:graphicData>
            </a:graphic>
          </wp:anchor>
        </w:drawing>
      </w:r>
      <w:r w:rsidR="00CA4C44" w:rsidRPr="00F52807">
        <w:rPr>
          <w:rFonts w:ascii="Arial" w:hAnsi="Arial" w:cs="Arial"/>
        </w:rPr>
        <w:tab/>
      </w:r>
    </w:p>
    <w:p w:rsidR="00CA4C44" w:rsidRPr="00F52807" w:rsidRDefault="00D01969" w:rsidP="00CA4C44">
      <w:pPr>
        <w:tabs>
          <w:tab w:val="left" w:pos="5103"/>
        </w:tabs>
        <w:rPr>
          <w:rFonts w:ascii="Arial" w:hAnsi="Arial" w:cs="Arial"/>
        </w:rPr>
      </w:pPr>
      <w:r w:rsidRPr="00F52807">
        <w:rPr>
          <w:rFonts w:ascii="Arial" w:hAnsi="Arial" w:cs="Arial"/>
          <w:noProof/>
          <w:lang w:eastAsia="fr-FR"/>
        </w:rPr>
        <w:drawing>
          <wp:anchor distT="0" distB="0" distL="114300" distR="114300" simplePos="0" relativeHeight="251695104" behindDoc="1" locked="0" layoutInCell="1" allowOverlap="1">
            <wp:simplePos x="0" y="0"/>
            <wp:positionH relativeFrom="column">
              <wp:posOffset>2230120</wp:posOffset>
            </wp:positionH>
            <wp:positionV relativeFrom="paragraph">
              <wp:posOffset>31750</wp:posOffset>
            </wp:positionV>
            <wp:extent cx="571500" cy="133350"/>
            <wp:effectExtent l="0" t="0" r="0" b="0"/>
            <wp:wrapNone/>
            <wp:docPr id="85"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6"/>
                    <pic:cNvPicPr>
                      <a:picLocks noChangeAspect="1" noChangeArrowheads="1"/>
                    </pic:cNvPicPr>
                  </pic:nvPicPr>
                  <pic:blipFill>
                    <a:blip r:embed="rId37"/>
                    <a:srcRect/>
                    <a:stretch>
                      <a:fillRect/>
                    </a:stretch>
                  </pic:blipFill>
                  <pic:spPr bwMode="auto">
                    <a:xfrm>
                      <a:off x="0" y="0"/>
                      <a:ext cx="571500" cy="133350"/>
                    </a:xfrm>
                    <a:prstGeom prst="rect">
                      <a:avLst/>
                    </a:prstGeom>
                    <a:noFill/>
                    <a:ln w="9525">
                      <a:noFill/>
                      <a:miter lim="800000"/>
                      <a:headEnd/>
                      <a:tailEnd/>
                    </a:ln>
                  </pic:spPr>
                </pic:pic>
              </a:graphicData>
            </a:graphic>
          </wp:anchor>
        </w:drawing>
      </w:r>
      <w:proofErr w:type="spellStart"/>
      <w:r w:rsidRPr="00F52807">
        <w:rPr>
          <w:rFonts w:ascii="Arial" w:hAnsi="Arial" w:cs="Arial"/>
        </w:rPr>
        <w:t>Harribey</w:t>
      </w:r>
      <w:proofErr w:type="spellEnd"/>
      <w:r w:rsidRPr="00F52807">
        <w:rPr>
          <w:rFonts w:ascii="Arial" w:hAnsi="Arial" w:cs="Arial"/>
        </w:rPr>
        <w:t xml:space="preserve"> Constructions</w:t>
      </w:r>
      <w:r w:rsidRPr="00F52807">
        <w:rPr>
          <w:rFonts w:ascii="Arial" w:hAnsi="Arial" w:cs="Arial"/>
          <w:noProof/>
          <w:lang w:eastAsia="fr-FR"/>
        </w:rPr>
        <w:t xml:space="preserve"> </w:t>
      </w:r>
      <w:r w:rsidR="00CA4C44" w:rsidRPr="00F52807">
        <w:rPr>
          <w:rFonts w:ascii="Arial" w:hAnsi="Arial" w:cs="Arial"/>
        </w:rPr>
        <w:tab/>
      </w:r>
      <w:r w:rsidRPr="00F52807">
        <w:rPr>
          <w:rFonts w:ascii="Arial" w:hAnsi="Arial" w:cs="Arial"/>
        </w:rPr>
        <w:t xml:space="preserve">Ville Envie </w:t>
      </w:r>
    </w:p>
    <w:p w:rsidR="00AF2521" w:rsidRPr="00F52807" w:rsidRDefault="00AF2521" w:rsidP="00CA4C44">
      <w:pPr>
        <w:tabs>
          <w:tab w:val="left" w:pos="5103"/>
        </w:tabs>
        <w:rPr>
          <w:rFonts w:ascii="Arial" w:hAnsi="Arial" w:cs="Arial"/>
        </w:rPr>
      </w:pPr>
    </w:p>
    <w:p w:rsidR="00AF2521" w:rsidRPr="00F52807" w:rsidRDefault="00AF2521" w:rsidP="00CA4C44">
      <w:pPr>
        <w:tabs>
          <w:tab w:val="left" w:pos="5103"/>
        </w:tabs>
        <w:rPr>
          <w:rFonts w:ascii="Arial" w:hAnsi="Arial" w:cs="Arial"/>
        </w:rPr>
      </w:pPr>
      <w:r w:rsidRPr="00F52807">
        <w:rPr>
          <w:noProof/>
          <w:lang w:eastAsia="fr-FR"/>
        </w:rPr>
        <w:drawing>
          <wp:anchor distT="0" distB="0" distL="114300" distR="114300" simplePos="0" relativeHeight="251783168" behindDoc="0" locked="0" layoutInCell="1" allowOverlap="1">
            <wp:simplePos x="0" y="0"/>
            <wp:positionH relativeFrom="column">
              <wp:posOffset>5815965</wp:posOffset>
            </wp:positionH>
            <wp:positionV relativeFrom="paragraph">
              <wp:posOffset>20320</wp:posOffset>
            </wp:positionV>
            <wp:extent cx="652780" cy="144145"/>
            <wp:effectExtent l="0" t="0" r="0" b="0"/>
            <wp:wrapSquare wrapText="bothSides"/>
            <wp:docPr id="18" name="Image 18" descr="Résultat de recherche d'images pour &quot;cassous promo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ésultat de recherche d'images pour &quot;cassous promotion&quo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2780" cy="144145"/>
                    </a:xfrm>
                    <a:prstGeom prst="rect">
                      <a:avLst/>
                    </a:prstGeom>
                    <a:noFill/>
                    <a:ln>
                      <a:noFill/>
                    </a:ln>
                  </pic:spPr>
                </pic:pic>
              </a:graphicData>
            </a:graphic>
          </wp:anchor>
        </w:drawing>
      </w:r>
      <w:r w:rsidRPr="00F52807">
        <w:rPr>
          <w:rFonts w:ascii="Arial" w:hAnsi="Arial" w:cs="Arial"/>
        </w:rPr>
        <w:tab/>
      </w:r>
      <w:proofErr w:type="spellStart"/>
      <w:r w:rsidRPr="00F52807">
        <w:rPr>
          <w:rFonts w:ascii="Arial" w:hAnsi="Arial" w:cs="Arial"/>
        </w:rPr>
        <w:t>Cassous</w:t>
      </w:r>
      <w:proofErr w:type="spellEnd"/>
      <w:r w:rsidRPr="00F52807">
        <w:rPr>
          <w:rFonts w:ascii="Arial" w:hAnsi="Arial" w:cs="Arial"/>
        </w:rPr>
        <w:t xml:space="preserve"> Promotion</w:t>
      </w:r>
    </w:p>
    <w:p w:rsidR="00CA4C44" w:rsidRPr="00F52807" w:rsidRDefault="00CA4C44" w:rsidP="00CA4C44">
      <w:pPr>
        <w:tabs>
          <w:tab w:val="left" w:pos="5670"/>
        </w:tabs>
        <w:rPr>
          <w:rFonts w:ascii="Arial" w:hAnsi="Arial" w:cs="Arial"/>
          <w:u w:val="single"/>
        </w:rPr>
      </w:pPr>
      <w:r w:rsidRPr="00F52807">
        <w:rPr>
          <w:rFonts w:ascii="Arial" w:hAnsi="Arial" w:cs="Arial"/>
          <w:u w:val="single"/>
        </w:rPr>
        <w:t>Echange de marchandises</w:t>
      </w:r>
    </w:p>
    <w:p w:rsidR="00CA4C44" w:rsidRPr="00F52807" w:rsidRDefault="00CA4C44" w:rsidP="00CA4C44">
      <w:pPr>
        <w:tabs>
          <w:tab w:val="left" w:pos="5670"/>
        </w:tabs>
        <w:rPr>
          <w:rFonts w:ascii="Arial" w:hAnsi="Arial" w:cs="Arial"/>
        </w:rPr>
      </w:pPr>
    </w:p>
    <w:p w:rsidR="00CA4C44" w:rsidRPr="00F52807" w:rsidRDefault="00161963" w:rsidP="00161963">
      <w:pPr>
        <w:tabs>
          <w:tab w:val="left" w:pos="5103"/>
        </w:tabs>
        <w:rPr>
          <w:rFonts w:ascii="Arial" w:hAnsi="Arial" w:cs="Arial"/>
        </w:rPr>
      </w:pPr>
      <w:r w:rsidRPr="00F52807">
        <w:rPr>
          <w:rFonts w:ascii="Arial" w:hAnsi="Arial" w:cs="Arial"/>
          <w:noProof/>
          <w:lang w:eastAsia="fr-FR"/>
        </w:rPr>
        <w:drawing>
          <wp:anchor distT="0" distB="0" distL="114300" distR="114300" simplePos="0" relativeHeight="251715584" behindDoc="1" locked="0" layoutInCell="1" allowOverlap="1">
            <wp:simplePos x="0" y="0"/>
            <wp:positionH relativeFrom="column">
              <wp:posOffset>5767070</wp:posOffset>
            </wp:positionH>
            <wp:positionV relativeFrom="paragraph">
              <wp:posOffset>370205</wp:posOffset>
            </wp:positionV>
            <wp:extent cx="571500" cy="190500"/>
            <wp:effectExtent l="19050" t="0" r="0" b="0"/>
            <wp:wrapNone/>
            <wp:docPr id="105" name="Image 168" descr="GRAPHITS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8" descr="GRAPHITS 2015.jpg"/>
                    <pic:cNvPicPr>
                      <a:picLocks noChangeAspect="1" noChangeArrowheads="1"/>
                    </pic:cNvPicPr>
                  </pic:nvPicPr>
                  <pic:blipFill>
                    <a:blip r:embed="rId39"/>
                    <a:srcRect/>
                    <a:stretch>
                      <a:fillRect/>
                    </a:stretch>
                  </pic:blipFill>
                  <pic:spPr bwMode="auto">
                    <a:xfrm>
                      <a:off x="0" y="0"/>
                      <a:ext cx="571500" cy="190500"/>
                    </a:xfrm>
                    <a:prstGeom prst="rect">
                      <a:avLst/>
                    </a:prstGeom>
                    <a:noFill/>
                    <a:ln w="9525">
                      <a:noFill/>
                      <a:miter lim="800000"/>
                      <a:headEnd/>
                      <a:tailEnd/>
                    </a:ln>
                  </pic:spPr>
                </pic:pic>
              </a:graphicData>
            </a:graphic>
          </wp:anchor>
        </w:drawing>
      </w:r>
      <w:r w:rsidRPr="00F52807">
        <w:rPr>
          <w:rFonts w:ascii="Arial" w:hAnsi="Arial" w:cs="Arial"/>
          <w:noProof/>
          <w:lang w:eastAsia="fr-FR"/>
        </w:rPr>
        <w:drawing>
          <wp:anchor distT="0" distB="0" distL="114300" distR="114300" simplePos="0" relativeHeight="251712512" behindDoc="1" locked="0" layoutInCell="1" allowOverlap="1">
            <wp:simplePos x="0" y="0"/>
            <wp:positionH relativeFrom="column">
              <wp:posOffset>5728970</wp:posOffset>
            </wp:positionH>
            <wp:positionV relativeFrom="paragraph">
              <wp:posOffset>65405</wp:posOffset>
            </wp:positionV>
            <wp:extent cx="603250" cy="152400"/>
            <wp:effectExtent l="19050" t="0" r="6350" b="0"/>
            <wp:wrapNone/>
            <wp:docPr id="102" name="Image 169" descr="DIMASPORT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9" descr="DIMASPORT 2016"/>
                    <pic:cNvPicPr>
                      <a:picLocks noChangeAspect="1" noChangeArrowheads="1"/>
                    </pic:cNvPicPr>
                  </pic:nvPicPr>
                  <pic:blipFill>
                    <a:blip r:embed="rId40"/>
                    <a:srcRect/>
                    <a:stretch>
                      <a:fillRect/>
                    </a:stretch>
                  </pic:blipFill>
                  <pic:spPr bwMode="auto">
                    <a:xfrm>
                      <a:off x="0" y="0"/>
                      <a:ext cx="603250" cy="152400"/>
                    </a:xfrm>
                    <a:prstGeom prst="rect">
                      <a:avLst/>
                    </a:prstGeom>
                    <a:noFill/>
                    <a:ln w="9525">
                      <a:noFill/>
                      <a:miter lim="800000"/>
                      <a:headEnd/>
                      <a:tailEnd/>
                    </a:ln>
                  </pic:spPr>
                </pic:pic>
              </a:graphicData>
            </a:graphic>
          </wp:anchor>
        </w:drawing>
      </w:r>
      <w:r w:rsidR="00CA4C44" w:rsidRPr="00F52807">
        <w:rPr>
          <w:rFonts w:ascii="Arial" w:hAnsi="Arial" w:cs="Arial"/>
          <w:noProof/>
          <w:lang w:eastAsia="fr-FR"/>
        </w:rPr>
        <w:drawing>
          <wp:anchor distT="0" distB="0" distL="114300" distR="114300" simplePos="0" relativeHeight="251713536" behindDoc="1" locked="0" layoutInCell="1" allowOverlap="1">
            <wp:simplePos x="0" y="0"/>
            <wp:positionH relativeFrom="column">
              <wp:posOffset>2461260</wp:posOffset>
            </wp:positionH>
            <wp:positionV relativeFrom="paragraph">
              <wp:posOffset>69215</wp:posOffset>
            </wp:positionV>
            <wp:extent cx="527050" cy="154305"/>
            <wp:effectExtent l="19050" t="0" r="6350" b="0"/>
            <wp:wrapNone/>
            <wp:docPr id="103" name="Image 167" descr="ALGEC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7" descr="ALGECO 2015"/>
                    <pic:cNvPicPr>
                      <a:picLocks noChangeAspect="1" noChangeArrowheads="1"/>
                    </pic:cNvPicPr>
                  </pic:nvPicPr>
                  <pic:blipFill>
                    <a:blip r:embed="rId41"/>
                    <a:srcRect/>
                    <a:stretch>
                      <a:fillRect/>
                    </a:stretch>
                  </pic:blipFill>
                  <pic:spPr bwMode="auto">
                    <a:xfrm>
                      <a:off x="0" y="0"/>
                      <a:ext cx="527050" cy="154305"/>
                    </a:xfrm>
                    <a:prstGeom prst="rect">
                      <a:avLst/>
                    </a:prstGeom>
                    <a:noFill/>
                    <a:ln w="9525">
                      <a:noFill/>
                      <a:miter lim="800000"/>
                      <a:headEnd/>
                      <a:tailEnd/>
                    </a:ln>
                  </pic:spPr>
                </pic:pic>
              </a:graphicData>
            </a:graphic>
          </wp:anchor>
        </w:drawing>
      </w:r>
      <w:proofErr w:type="spellStart"/>
      <w:r w:rsidR="00CA4C44" w:rsidRPr="00F52807">
        <w:rPr>
          <w:rFonts w:ascii="Arial" w:hAnsi="Arial" w:cs="Arial"/>
        </w:rPr>
        <w:t>Algéco</w:t>
      </w:r>
      <w:proofErr w:type="spellEnd"/>
      <w:r w:rsidRPr="00F52807">
        <w:rPr>
          <w:rFonts w:ascii="Arial" w:hAnsi="Arial" w:cs="Arial"/>
        </w:rPr>
        <w:tab/>
      </w:r>
      <w:proofErr w:type="spellStart"/>
      <w:r w:rsidRPr="00F52807">
        <w:rPr>
          <w:rFonts w:ascii="Arial" w:hAnsi="Arial" w:cs="Arial"/>
        </w:rPr>
        <w:t>Dimasport</w:t>
      </w:r>
      <w:proofErr w:type="spellEnd"/>
    </w:p>
    <w:p w:rsidR="00CA4C44" w:rsidRPr="00F52807" w:rsidRDefault="00CA4C44" w:rsidP="00CA4C44">
      <w:pPr>
        <w:tabs>
          <w:tab w:val="left" w:pos="5103"/>
        </w:tabs>
        <w:rPr>
          <w:rFonts w:ascii="Arial" w:hAnsi="Arial" w:cs="Arial"/>
        </w:rPr>
      </w:pPr>
      <w:r w:rsidRPr="00F52807">
        <w:rPr>
          <w:rFonts w:ascii="Arial" w:hAnsi="Arial" w:cs="Arial"/>
        </w:rPr>
        <w:tab/>
      </w:r>
    </w:p>
    <w:p w:rsidR="00CA4C44" w:rsidRPr="00F52807" w:rsidRDefault="00CE714D" w:rsidP="00CA4C44">
      <w:pPr>
        <w:tabs>
          <w:tab w:val="left" w:pos="5103"/>
        </w:tabs>
        <w:rPr>
          <w:rFonts w:ascii="Arial" w:hAnsi="Arial" w:cs="Arial"/>
        </w:rPr>
      </w:pPr>
      <w:r w:rsidRPr="00F52807">
        <w:rPr>
          <w:rFonts w:ascii="Arial" w:hAnsi="Arial" w:cs="Arial"/>
          <w:noProof/>
          <w:lang w:eastAsia="fr-FR"/>
        </w:rPr>
        <w:drawing>
          <wp:anchor distT="0" distB="0" distL="114300" distR="114300" simplePos="0" relativeHeight="251724800" behindDoc="1" locked="0" layoutInCell="1" allowOverlap="1">
            <wp:simplePos x="0" y="0"/>
            <wp:positionH relativeFrom="column">
              <wp:posOffset>2376170</wp:posOffset>
            </wp:positionH>
            <wp:positionV relativeFrom="paragraph">
              <wp:posOffset>635</wp:posOffset>
            </wp:positionV>
            <wp:extent cx="607695" cy="209550"/>
            <wp:effectExtent l="19050" t="0" r="1905" b="0"/>
            <wp:wrapNone/>
            <wp:docPr id="114" name="Image 13" descr="asics_logo_blue_CMYK_NO_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descr="asics_logo_blue_CMYK_NO_R.jpg"/>
                    <pic:cNvPicPr>
                      <a:picLocks noChangeAspect="1" noChangeArrowheads="1"/>
                    </pic:cNvPicPr>
                  </pic:nvPicPr>
                  <pic:blipFill>
                    <a:blip r:embed="rId42"/>
                    <a:srcRect/>
                    <a:stretch>
                      <a:fillRect/>
                    </a:stretch>
                  </pic:blipFill>
                  <pic:spPr bwMode="auto">
                    <a:xfrm>
                      <a:off x="0" y="0"/>
                      <a:ext cx="607695" cy="209550"/>
                    </a:xfrm>
                    <a:prstGeom prst="rect">
                      <a:avLst/>
                    </a:prstGeom>
                    <a:noFill/>
                    <a:ln w="9525">
                      <a:noFill/>
                      <a:miter lim="800000"/>
                      <a:headEnd/>
                      <a:tailEnd/>
                    </a:ln>
                  </pic:spPr>
                </pic:pic>
              </a:graphicData>
            </a:graphic>
          </wp:anchor>
        </w:drawing>
      </w:r>
      <w:proofErr w:type="spellStart"/>
      <w:r w:rsidR="00CA4C44" w:rsidRPr="00F52807">
        <w:rPr>
          <w:rFonts w:ascii="Arial" w:hAnsi="Arial" w:cs="Arial"/>
        </w:rPr>
        <w:t>Asics</w:t>
      </w:r>
      <w:proofErr w:type="spellEnd"/>
      <w:r w:rsidR="00161963" w:rsidRPr="00F52807">
        <w:rPr>
          <w:rFonts w:ascii="Arial" w:hAnsi="Arial" w:cs="Arial"/>
        </w:rPr>
        <w:tab/>
      </w:r>
      <w:proofErr w:type="spellStart"/>
      <w:r w:rsidR="00161963" w:rsidRPr="00F52807">
        <w:rPr>
          <w:rFonts w:ascii="Arial" w:hAnsi="Arial" w:cs="Arial"/>
        </w:rPr>
        <w:t>Korus</w:t>
      </w:r>
      <w:proofErr w:type="spellEnd"/>
    </w:p>
    <w:p w:rsidR="00CA4C44" w:rsidRPr="00F52807" w:rsidRDefault="00161963" w:rsidP="00CA4C44">
      <w:pPr>
        <w:tabs>
          <w:tab w:val="left" w:pos="5103"/>
        </w:tabs>
        <w:rPr>
          <w:rFonts w:ascii="Arial" w:hAnsi="Arial" w:cs="Arial"/>
        </w:rPr>
      </w:pPr>
      <w:r w:rsidRPr="00F52807">
        <w:rPr>
          <w:rFonts w:ascii="Arial" w:hAnsi="Arial" w:cs="Arial"/>
          <w:noProof/>
          <w:lang w:eastAsia="fr-FR"/>
        </w:rPr>
        <w:drawing>
          <wp:anchor distT="0" distB="0" distL="114300" distR="114300" simplePos="0" relativeHeight="251714560" behindDoc="1" locked="0" layoutInCell="1" allowOverlap="1">
            <wp:simplePos x="0" y="0"/>
            <wp:positionH relativeFrom="rightMargin">
              <wp:posOffset>93345</wp:posOffset>
            </wp:positionH>
            <wp:positionV relativeFrom="paragraph">
              <wp:posOffset>130175</wp:posOffset>
            </wp:positionV>
            <wp:extent cx="342900" cy="247650"/>
            <wp:effectExtent l="19050" t="0" r="0" b="0"/>
            <wp:wrapNone/>
            <wp:docPr id="104" name="Image 160" descr="MERCURE BORDEAUX AÉROPORT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0" descr="MERCURE BORDEAUX AÉROPORT 2016"/>
                    <pic:cNvPicPr>
                      <a:picLocks noChangeAspect="1" noChangeArrowheads="1"/>
                    </pic:cNvPicPr>
                  </pic:nvPicPr>
                  <pic:blipFill>
                    <a:blip r:embed="rId43"/>
                    <a:srcRect l="14244" t="12502" r="13260"/>
                    <a:stretch>
                      <a:fillRect/>
                    </a:stretch>
                  </pic:blipFill>
                  <pic:spPr bwMode="auto">
                    <a:xfrm>
                      <a:off x="0" y="0"/>
                      <a:ext cx="342900" cy="247650"/>
                    </a:xfrm>
                    <a:prstGeom prst="rect">
                      <a:avLst/>
                    </a:prstGeom>
                    <a:noFill/>
                    <a:ln w="9525">
                      <a:noFill/>
                      <a:miter lim="800000"/>
                      <a:headEnd/>
                      <a:tailEnd/>
                    </a:ln>
                  </pic:spPr>
                </pic:pic>
              </a:graphicData>
            </a:graphic>
          </wp:anchor>
        </w:drawing>
      </w:r>
      <w:r w:rsidR="00CA4C44" w:rsidRPr="00F52807">
        <w:rPr>
          <w:rFonts w:ascii="Arial" w:hAnsi="Arial" w:cs="Arial"/>
        </w:rPr>
        <w:tab/>
      </w:r>
    </w:p>
    <w:p w:rsidR="00CA4C44" w:rsidRPr="00F52807" w:rsidRDefault="00161963" w:rsidP="00CA4C44">
      <w:pPr>
        <w:tabs>
          <w:tab w:val="left" w:pos="5103"/>
        </w:tabs>
        <w:rPr>
          <w:rFonts w:ascii="Arial" w:hAnsi="Arial" w:cs="Arial"/>
        </w:rPr>
      </w:pPr>
      <w:r w:rsidRPr="00F52807">
        <w:rPr>
          <w:rFonts w:ascii="Arial" w:hAnsi="Arial" w:cs="Arial"/>
          <w:noProof/>
          <w:lang w:eastAsia="fr-FR"/>
        </w:rPr>
        <w:drawing>
          <wp:anchor distT="0" distB="0" distL="114300" distR="114300" simplePos="0" relativeHeight="251718656" behindDoc="1" locked="0" layoutInCell="1" allowOverlap="1">
            <wp:simplePos x="0" y="0"/>
            <wp:positionH relativeFrom="column">
              <wp:posOffset>2490470</wp:posOffset>
            </wp:positionH>
            <wp:positionV relativeFrom="paragraph">
              <wp:posOffset>97790</wp:posOffset>
            </wp:positionV>
            <wp:extent cx="335915" cy="114300"/>
            <wp:effectExtent l="19050" t="0" r="6985" b="0"/>
            <wp:wrapNone/>
            <wp:docPr id="108" name="Image 162" descr="ATOS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2" descr="ATOS 2016"/>
                    <pic:cNvPicPr>
                      <a:picLocks noChangeAspect="1" noChangeArrowheads="1"/>
                    </pic:cNvPicPr>
                  </pic:nvPicPr>
                  <pic:blipFill>
                    <a:blip r:embed="rId44"/>
                    <a:srcRect l="6955" t="27689" r="7115" b="27237"/>
                    <a:stretch>
                      <a:fillRect/>
                    </a:stretch>
                  </pic:blipFill>
                  <pic:spPr bwMode="auto">
                    <a:xfrm>
                      <a:off x="0" y="0"/>
                      <a:ext cx="335915" cy="114300"/>
                    </a:xfrm>
                    <a:prstGeom prst="rect">
                      <a:avLst/>
                    </a:prstGeom>
                    <a:noFill/>
                    <a:ln w="9525">
                      <a:noFill/>
                      <a:miter lim="800000"/>
                      <a:headEnd/>
                      <a:tailEnd/>
                    </a:ln>
                  </pic:spPr>
                </pic:pic>
              </a:graphicData>
            </a:graphic>
          </wp:anchor>
        </w:drawing>
      </w:r>
      <w:r w:rsidR="00CA4C44" w:rsidRPr="00F52807">
        <w:rPr>
          <w:rFonts w:ascii="Arial" w:hAnsi="Arial" w:cs="Arial"/>
        </w:rPr>
        <w:t>Atos</w:t>
      </w:r>
      <w:r w:rsidRPr="00F52807">
        <w:rPr>
          <w:rFonts w:ascii="Arial" w:hAnsi="Arial" w:cs="Arial"/>
        </w:rPr>
        <w:tab/>
        <w:t>Mercure Bordeaux Aéroport</w:t>
      </w:r>
    </w:p>
    <w:p w:rsidR="00CA4C44" w:rsidRPr="00F52807" w:rsidRDefault="008E6AC7" w:rsidP="00CA4C44">
      <w:pPr>
        <w:tabs>
          <w:tab w:val="left" w:pos="5103"/>
        </w:tabs>
        <w:rPr>
          <w:rFonts w:ascii="Arial" w:hAnsi="Arial" w:cs="Arial"/>
        </w:rPr>
      </w:pPr>
      <w:r w:rsidRPr="00F52807">
        <w:rPr>
          <w:rFonts w:ascii="Arial" w:hAnsi="Arial" w:cs="Arial"/>
          <w:noProof/>
          <w:lang w:eastAsia="fr-FR"/>
        </w:rPr>
        <w:drawing>
          <wp:anchor distT="0" distB="0" distL="114300" distR="114300" simplePos="0" relativeHeight="251731968" behindDoc="0" locked="0" layoutInCell="1" allowOverlap="1">
            <wp:simplePos x="0" y="0"/>
            <wp:positionH relativeFrom="column">
              <wp:posOffset>5880735</wp:posOffset>
            </wp:positionH>
            <wp:positionV relativeFrom="paragraph">
              <wp:posOffset>137795</wp:posOffset>
            </wp:positionV>
            <wp:extent cx="409575" cy="240665"/>
            <wp:effectExtent l="0" t="0" r="0" b="0"/>
            <wp:wrapSquare wrapText="bothSides"/>
            <wp:docPr id="9" name="Image 9" descr="B:\ANNEE 2018\LOGOS\Partenaires\Partenaires echanges marchandises\OG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ANNEE 2018\LOGOS\Partenaires\Partenaires echanges marchandises\OGEU.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9575" cy="240665"/>
                    </a:xfrm>
                    <a:prstGeom prst="rect">
                      <a:avLst/>
                    </a:prstGeom>
                    <a:noFill/>
                    <a:ln>
                      <a:noFill/>
                    </a:ln>
                  </pic:spPr>
                </pic:pic>
              </a:graphicData>
            </a:graphic>
          </wp:anchor>
        </w:drawing>
      </w:r>
      <w:r w:rsidR="00CA4C44" w:rsidRPr="00F52807">
        <w:rPr>
          <w:rFonts w:ascii="Arial" w:hAnsi="Arial" w:cs="Arial"/>
        </w:rPr>
        <w:tab/>
      </w:r>
    </w:p>
    <w:p w:rsidR="00CA4C44" w:rsidRPr="00F52807" w:rsidRDefault="00CE714D" w:rsidP="00CA4C44">
      <w:pPr>
        <w:tabs>
          <w:tab w:val="left" w:pos="5103"/>
        </w:tabs>
        <w:rPr>
          <w:rFonts w:ascii="Arial" w:hAnsi="Arial" w:cs="Arial"/>
        </w:rPr>
      </w:pPr>
      <w:r w:rsidRPr="00F52807">
        <w:rPr>
          <w:rFonts w:ascii="Arial" w:hAnsi="Arial" w:cs="Arial"/>
          <w:noProof/>
          <w:lang w:eastAsia="fr-FR"/>
        </w:rPr>
        <w:drawing>
          <wp:anchor distT="0" distB="0" distL="114300" distR="114300" simplePos="0" relativeHeight="251717632" behindDoc="1" locked="0" layoutInCell="1" allowOverlap="1">
            <wp:simplePos x="0" y="0"/>
            <wp:positionH relativeFrom="column">
              <wp:posOffset>2395220</wp:posOffset>
            </wp:positionH>
            <wp:positionV relativeFrom="paragraph">
              <wp:posOffset>52070</wp:posOffset>
            </wp:positionV>
            <wp:extent cx="666750" cy="152400"/>
            <wp:effectExtent l="19050" t="0" r="0" b="0"/>
            <wp:wrapNone/>
            <wp:docPr id="107" name="Image 163" descr="CAMPANILE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3" descr="CAMPANILE 2015"/>
                    <pic:cNvPicPr>
                      <a:picLocks noChangeAspect="1" noChangeArrowheads="1"/>
                    </pic:cNvPicPr>
                  </pic:nvPicPr>
                  <pic:blipFill>
                    <a:blip r:embed="rId46"/>
                    <a:srcRect l="4535" t="33701" r="5417" b="37874"/>
                    <a:stretch>
                      <a:fillRect/>
                    </a:stretch>
                  </pic:blipFill>
                  <pic:spPr bwMode="auto">
                    <a:xfrm>
                      <a:off x="0" y="0"/>
                      <a:ext cx="666750" cy="152400"/>
                    </a:xfrm>
                    <a:prstGeom prst="rect">
                      <a:avLst/>
                    </a:prstGeom>
                    <a:noFill/>
                    <a:ln w="9525">
                      <a:noFill/>
                      <a:miter lim="800000"/>
                      <a:headEnd/>
                      <a:tailEnd/>
                    </a:ln>
                  </pic:spPr>
                </pic:pic>
              </a:graphicData>
            </a:graphic>
          </wp:anchor>
        </w:drawing>
      </w:r>
      <w:r w:rsidR="00CA4C44" w:rsidRPr="00F52807">
        <w:rPr>
          <w:rFonts w:ascii="Arial" w:hAnsi="Arial" w:cs="Arial"/>
        </w:rPr>
        <w:t>Campanile</w:t>
      </w:r>
      <w:r w:rsidR="00161963" w:rsidRPr="00F52807">
        <w:rPr>
          <w:rFonts w:ascii="Arial" w:hAnsi="Arial" w:cs="Arial"/>
        </w:rPr>
        <w:tab/>
      </w:r>
      <w:proofErr w:type="spellStart"/>
      <w:r w:rsidR="00E85613" w:rsidRPr="00F52807">
        <w:rPr>
          <w:rFonts w:ascii="Arial" w:hAnsi="Arial" w:cs="Arial"/>
        </w:rPr>
        <w:t>Ogeu</w:t>
      </w:r>
      <w:proofErr w:type="spellEnd"/>
    </w:p>
    <w:p w:rsidR="00E85613" w:rsidRPr="00F52807" w:rsidRDefault="00B70164" w:rsidP="00CA4C44">
      <w:pPr>
        <w:tabs>
          <w:tab w:val="left" w:pos="5103"/>
        </w:tabs>
        <w:rPr>
          <w:rFonts w:ascii="Arial" w:hAnsi="Arial" w:cs="Arial"/>
        </w:rPr>
      </w:pPr>
      <w:r>
        <w:rPr>
          <w:rFonts w:ascii="Arial" w:hAnsi="Arial" w:cs="Arial"/>
          <w:noProof/>
          <w:lang w:eastAsia="fr-FR"/>
        </w:rPr>
        <w:drawing>
          <wp:anchor distT="0" distB="0" distL="114300" distR="114300" simplePos="0" relativeHeight="251786240" behindDoc="0" locked="0" layoutInCell="1" allowOverlap="1">
            <wp:simplePos x="0" y="0"/>
            <wp:positionH relativeFrom="column">
              <wp:posOffset>5606415</wp:posOffset>
            </wp:positionH>
            <wp:positionV relativeFrom="paragraph">
              <wp:posOffset>126365</wp:posOffset>
            </wp:positionV>
            <wp:extent cx="839470" cy="260985"/>
            <wp:effectExtent l="0" t="0" r="0" b="0"/>
            <wp:wrapSquare wrapText="bothSides"/>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AULT Complet.jpg"/>
                    <pic:cNvPicPr/>
                  </pic:nvPicPr>
                  <pic:blipFill>
                    <a:blip r:embed="rId47">
                      <a:extLst>
                        <a:ext uri="{28A0092B-C50C-407E-A947-70E740481C1C}">
                          <a14:useLocalDpi xmlns:a14="http://schemas.microsoft.com/office/drawing/2010/main" val="0"/>
                        </a:ext>
                      </a:extLst>
                    </a:blip>
                    <a:stretch>
                      <a:fillRect/>
                    </a:stretch>
                  </pic:blipFill>
                  <pic:spPr>
                    <a:xfrm>
                      <a:off x="0" y="0"/>
                      <a:ext cx="839470" cy="260985"/>
                    </a:xfrm>
                    <a:prstGeom prst="rect">
                      <a:avLst/>
                    </a:prstGeom>
                  </pic:spPr>
                </pic:pic>
              </a:graphicData>
            </a:graphic>
          </wp:anchor>
        </w:drawing>
      </w:r>
    </w:p>
    <w:p w:rsidR="00E85613" w:rsidRPr="00F52807" w:rsidRDefault="00E85613" w:rsidP="00CA4C44">
      <w:pPr>
        <w:tabs>
          <w:tab w:val="left" w:pos="5103"/>
        </w:tabs>
        <w:rPr>
          <w:rFonts w:ascii="Arial" w:hAnsi="Arial" w:cs="Arial"/>
        </w:rPr>
      </w:pPr>
      <w:r w:rsidRPr="00F52807">
        <w:rPr>
          <w:rFonts w:ascii="Arial" w:hAnsi="Arial" w:cs="Arial"/>
          <w:noProof/>
          <w:lang w:eastAsia="fr-FR"/>
        </w:rPr>
        <w:drawing>
          <wp:anchor distT="0" distB="0" distL="114300" distR="114300" simplePos="0" relativeHeight="251729920" behindDoc="1" locked="0" layoutInCell="1" allowOverlap="1">
            <wp:simplePos x="0" y="0"/>
            <wp:positionH relativeFrom="column">
              <wp:posOffset>2509520</wp:posOffset>
            </wp:positionH>
            <wp:positionV relativeFrom="paragraph">
              <wp:posOffset>8255</wp:posOffset>
            </wp:positionV>
            <wp:extent cx="392430" cy="277495"/>
            <wp:effectExtent l="0" t="0" r="0" b="0"/>
            <wp:wrapNone/>
            <wp:docPr id="7" name="Image 7" descr="B:\ANNEE 2018\LOGOS\Partenaires\Partenaires echanges marchandises\Chateau Bellegar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B:\ANNEE 2018\LOGOS\Partenaires\Partenaires echanges marchandises\Chateau Bellegarde.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2430" cy="277495"/>
                    </a:xfrm>
                    <a:prstGeom prst="rect">
                      <a:avLst/>
                    </a:prstGeom>
                    <a:noFill/>
                    <a:ln>
                      <a:noFill/>
                    </a:ln>
                  </pic:spPr>
                </pic:pic>
              </a:graphicData>
            </a:graphic>
          </wp:anchor>
        </w:drawing>
      </w:r>
      <w:r w:rsidRPr="00F52807">
        <w:rPr>
          <w:rFonts w:ascii="Arial" w:hAnsi="Arial" w:cs="Arial"/>
        </w:rPr>
        <w:t>Château Bellegarde</w:t>
      </w:r>
      <w:r w:rsidRPr="00F52807">
        <w:rPr>
          <w:rFonts w:ascii="Arial" w:hAnsi="Arial" w:cs="Arial"/>
        </w:rPr>
        <w:tab/>
        <w:t>Renault</w:t>
      </w:r>
    </w:p>
    <w:p w:rsidR="00CA4C44" w:rsidRPr="00F52807" w:rsidRDefault="00CA4C44" w:rsidP="00CA4C44">
      <w:pPr>
        <w:tabs>
          <w:tab w:val="left" w:pos="5103"/>
        </w:tabs>
        <w:rPr>
          <w:rFonts w:ascii="Arial" w:hAnsi="Arial" w:cs="Arial"/>
        </w:rPr>
      </w:pPr>
      <w:r w:rsidRPr="00F52807">
        <w:rPr>
          <w:rFonts w:ascii="Arial" w:hAnsi="Arial" w:cs="Arial"/>
        </w:rPr>
        <w:tab/>
      </w:r>
    </w:p>
    <w:p w:rsidR="00CA4C44" w:rsidRPr="00F52807" w:rsidRDefault="00CE714D" w:rsidP="00CA4C44">
      <w:pPr>
        <w:tabs>
          <w:tab w:val="left" w:pos="5103"/>
        </w:tabs>
        <w:rPr>
          <w:rFonts w:ascii="Arial" w:hAnsi="Arial" w:cs="Arial"/>
        </w:rPr>
      </w:pPr>
      <w:r w:rsidRPr="00F52807">
        <w:rPr>
          <w:rFonts w:ascii="Arial" w:hAnsi="Arial" w:cs="Arial"/>
          <w:noProof/>
          <w:lang w:eastAsia="fr-FR"/>
        </w:rPr>
        <w:drawing>
          <wp:anchor distT="0" distB="0" distL="114300" distR="114300" simplePos="0" relativeHeight="251719680" behindDoc="1" locked="0" layoutInCell="1" allowOverlap="1">
            <wp:simplePos x="0" y="0"/>
            <wp:positionH relativeFrom="column">
              <wp:posOffset>2204720</wp:posOffset>
            </wp:positionH>
            <wp:positionV relativeFrom="paragraph">
              <wp:posOffset>53975</wp:posOffset>
            </wp:positionV>
            <wp:extent cx="942975" cy="114300"/>
            <wp:effectExtent l="19050" t="0" r="9525" b="0"/>
            <wp:wrapNone/>
            <wp:docPr id="109" name="Image 161" descr="CLEAR CHANNEL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1" descr="CLEAR CHANNEL 2016"/>
                    <pic:cNvPicPr>
                      <a:picLocks noChangeAspect="1" noChangeArrowheads="1"/>
                    </pic:cNvPicPr>
                  </pic:nvPicPr>
                  <pic:blipFill>
                    <a:blip r:embed="rId49"/>
                    <a:srcRect/>
                    <a:stretch>
                      <a:fillRect/>
                    </a:stretch>
                  </pic:blipFill>
                  <pic:spPr bwMode="auto">
                    <a:xfrm>
                      <a:off x="0" y="0"/>
                      <a:ext cx="942975" cy="114300"/>
                    </a:xfrm>
                    <a:prstGeom prst="rect">
                      <a:avLst/>
                    </a:prstGeom>
                    <a:noFill/>
                    <a:ln w="9525">
                      <a:noFill/>
                      <a:miter lim="800000"/>
                      <a:headEnd/>
                      <a:tailEnd/>
                    </a:ln>
                  </pic:spPr>
                </pic:pic>
              </a:graphicData>
            </a:graphic>
          </wp:anchor>
        </w:drawing>
      </w:r>
      <w:r w:rsidRPr="00F52807">
        <w:rPr>
          <w:rFonts w:ascii="Arial" w:hAnsi="Arial" w:cs="Arial"/>
          <w:noProof/>
          <w:lang w:eastAsia="fr-FR"/>
        </w:rPr>
        <w:drawing>
          <wp:anchor distT="0" distB="0" distL="114300" distR="114300" simplePos="0" relativeHeight="251723776" behindDoc="1" locked="0" layoutInCell="1" allowOverlap="1">
            <wp:simplePos x="0" y="0"/>
            <wp:positionH relativeFrom="column">
              <wp:posOffset>5604510</wp:posOffset>
            </wp:positionH>
            <wp:positionV relativeFrom="paragraph">
              <wp:posOffset>31115</wp:posOffset>
            </wp:positionV>
            <wp:extent cx="847725" cy="193675"/>
            <wp:effectExtent l="19050" t="0" r="9525" b="0"/>
            <wp:wrapNone/>
            <wp:docPr id="113" name="Image 2" descr="Rest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Restock.jpg"/>
                    <pic:cNvPicPr>
                      <a:picLocks noChangeAspect="1" noChangeArrowheads="1"/>
                    </pic:cNvPicPr>
                  </pic:nvPicPr>
                  <pic:blipFill>
                    <a:blip r:embed="rId50"/>
                    <a:srcRect/>
                    <a:stretch>
                      <a:fillRect/>
                    </a:stretch>
                  </pic:blipFill>
                  <pic:spPr bwMode="auto">
                    <a:xfrm>
                      <a:off x="0" y="0"/>
                      <a:ext cx="847725" cy="193675"/>
                    </a:xfrm>
                    <a:prstGeom prst="rect">
                      <a:avLst/>
                    </a:prstGeom>
                    <a:noFill/>
                    <a:ln w="9525">
                      <a:noFill/>
                      <a:miter lim="800000"/>
                      <a:headEnd/>
                      <a:tailEnd/>
                    </a:ln>
                  </pic:spPr>
                </pic:pic>
              </a:graphicData>
            </a:graphic>
          </wp:anchor>
        </w:drawing>
      </w:r>
      <w:proofErr w:type="spellStart"/>
      <w:r w:rsidR="00CA4C44" w:rsidRPr="00F52807">
        <w:rPr>
          <w:rFonts w:ascii="Arial" w:hAnsi="Arial" w:cs="Arial"/>
        </w:rPr>
        <w:t>Clear</w:t>
      </w:r>
      <w:proofErr w:type="spellEnd"/>
      <w:r w:rsidR="00CA4C44" w:rsidRPr="00F52807">
        <w:rPr>
          <w:rFonts w:ascii="Arial" w:hAnsi="Arial" w:cs="Arial"/>
        </w:rPr>
        <w:t xml:space="preserve"> Channel</w:t>
      </w:r>
      <w:r w:rsidR="00161963" w:rsidRPr="00F52807">
        <w:rPr>
          <w:rFonts w:ascii="Arial" w:hAnsi="Arial" w:cs="Arial"/>
        </w:rPr>
        <w:tab/>
      </w:r>
      <w:proofErr w:type="spellStart"/>
      <w:r w:rsidR="00161963" w:rsidRPr="00F52807">
        <w:rPr>
          <w:rFonts w:ascii="Arial" w:hAnsi="Arial" w:cs="Arial"/>
        </w:rPr>
        <w:t>Restock</w:t>
      </w:r>
      <w:proofErr w:type="spellEnd"/>
    </w:p>
    <w:p w:rsidR="00CA4C44" w:rsidRPr="00F52807" w:rsidRDefault="00401415" w:rsidP="00CA4C44">
      <w:pPr>
        <w:tabs>
          <w:tab w:val="left" w:pos="5103"/>
        </w:tabs>
        <w:rPr>
          <w:rFonts w:ascii="Arial" w:hAnsi="Arial" w:cs="Arial"/>
        </w:rPr>
      </w:pPr>
      <w:r w:rsidRPr="00F52807">
        <w:rPr>
          <w:rFonts w:ascii="Arial" w:hAnsi="Arial" w:cs="Arial"/>
          <w:noProof/>
          <w:lang w:eastAsia="fr-FR"/>
        </w:rPr>
        <w:drawing>
          <wp:anchor distT="0" distB="0" distL="114300" distR="114300" simplePos="0" relativeHeight="251730944" behindDoc="1" locked="0" layoutInCell="1" allowOverlap="1">
            <wp:simplePos x="0" y="0"/>
            <wp:positionH relativeFrom="column">
              <wp:posOffset>2508250</wp:posOffset>
            </wp:positionH>
            <wp:positionV relativeFrom="paragraph">
              <wp:posOffset>67945</wp:posOffset>
            </wp:positionV>
            <wp:extent cx="314325" cy="314325"/>
            <wp:effectExtent l="0" t="0" r="0" b="0"/>
            <wp:wrapNone/>
            <wp:docPr id="8" name="Image 8" descr="B:\ANNEE 2018\LOGOS\Partenaires\Partenaires echanges marchandises\CRE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B:\ANNEE 2018\LOGOS\Partenaires\Partenaires echanges marchandises\CREAT.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anchor>
        </w:drawing>
      </w:r>
      <w:r w:rsidR="00CA4C44" w:rsidRPr="00F52807">
        <w:rPr>
          <w:rFonts w:ascii="Arial" w:hAnsi="Arial" w:cs="Arial"/>
        </w:rPr>
        <w:tab/>
      </w:r>
    </w:p>
    <w:p w:rsidR="00F63FEA" w:rsidRPr="00F52807" w:rsidRDefault="00F63FEA" w:rsidP="00CA4C44">
      <w:pPr>
        <w:tabs>
          <w:tab w:val="left" w:pos="5103"/>
        </w:tabs>
        <w:rPr>
          <w:rFonts w:ascii="Arial" w:hAnsi="Arial" w:cs="Arial"/>
        </w:rPr>
      </w:pPr>
      <w:r>
        <w:rPr>
          <w:rFonts w:ascii="Arial" w:hAnsi="Arial" w:cs="Arial"/>
          <w:noProof/>
          <w:lang w:eastAsia="fr-FR"/>
        </w:rPr>
        <w:drawing>
          <wp:anchor distT="0" distB="0" distL="114300" distR="114300" simplePos="0" relativeHeight="251792384" behindDoc="0" locked="0" layoutInCell="1" allowOverlap="1">
            <wp:simplePos x="0" y="0"/>
            <wp:positionH relativeFrom="column">
              <wp:posOffset>5795645</wp:posOffset>
            </wp:positionH>
            <wp:positionV relativeFrom="paragraph">
              <wp:posOffset>22860</wp:posOffset>
            </wp:positionV>
            <wp:extent cx="299720" cy="201930"/>
            <wp:effectExtent l="19050" t="0" r="5080" b="0"/>
            <wp:wrapSquare wrapText="bothSides"/>
            <wp:docPr id="29" name="Image 30" descr="Résultat de recherche d'images pour &quot;tbm log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ésultat de recherche d'images pour &quot;tbm logo&quot;"/>
                    <pic:cNvPicPr>
                      <a:picLocks noChangeAspect="1" noChangeArrowheads="1"/>
                    </pic:cNvPicPr>
                  </pic:nvPicPr>
                  <pic:blipFill>
                    <a:blip r:embed="rId52"/>
                    <a:srcRect/>
                    <a:stretch>
                      <a:fillRect/>
                    </a:stretch>
                  </pic:blipFill>
                  <pic:spPr bwMode="auto">
                    <a:xfrm>
                      <a:off x="0" y="0"/>
                      <a:ext cx="299720" cy="201930"/>
                    </a:xfrm>
                    <a:prstGeom prst="rect">
                      <a:avLst/>
                    </a:prstGeom>
                    <a:noFill/>
                    <a:ln w="9525">
                      <a:noFill/>
                      <a:miter lim="800000"/>
                      <a:headEnd/>
                      <a:tailEnd/>
                    </a:ln>
                  </pic:spPr>
                </pic:pic>
              </a:graphicData>
            </a:graphic>
          </wp:anchor>
        </w:drawing>
      </w:r>
      <w:r w:rsidR="00A9181A">
        <w:rPr>
          <w:rFonts w:ascii="Arial" w:hAnsi="Arial" w:cs="Arial"/>
        </w:rPr>
        <w:t xml:space="preserve">Groupe </w:t>
      </w:r>
      <w:proofErr w:type="spellStart"/>
      <w:r w:rsidR="00401415" w:rsidRPr="00F52807">
        <w:rPr>
          <w:rFonts w:ascii="Arial" w:hAnsi="Arial" w:cs="Arial"/>
        </w:rPr>
        <w:t>Creat</w:t>
      </w:r>
      <w:proofErr w:type="spellEnd"/>
      <w:r w:rsidR="00401415" w:rsidRPr="00F52807">
        <w:rPr>
          <w:rFonts w:ascii="Times New Roman" w:hAnsi="Times New Roman" w:cs="Times New Roman"/>
          <w:snapToGrid w:val="0"/>
          <w:w w:val="0"/>
          <w:sz w:val="0"/>
          <w:szCs w:val="0"/>
          <w:u w:color="000000"/>
          <w:bdr w:val="none" w:sz="0" w:space="0" w:color="000000"/>
          <w:shd w:val="clear" w:color="000000" w:fill="000000"/>
        </w:rPr>
        <w:t xml:space="preserve"> </w:t>
      </w:r>
      <w:r w:rsidR="00161963" w:rsidRPr="00F52807">
        <w:rPr>
          <w:rFonts w:ascii="Arial" w:hAnsi="Arial" w:cs="Arial"/>
        </w:rPr>
        <w:tab/>
      </w:r>
      <w:r>
        <w:rPr>
          <w:rFonts w:ascii="Arial" w:hAnsi="Arial" w:cs="Arial"/>
        </w:rPr>
        <w:t>TBM</w:t>
      </w:r>
      <w:r w:rsidRPr="00F63FEA">
        <w:t xml:space="preserve"> </w:t>
      </w:r>
    </w:p>
    <w:p w:rsidR="00CA4C44" w:rsidRPr="00F52807" w:rsidRDefault="008868FC" w:rsidP="00E85613">
      <w:pPr>
        <w:tabs>
          <w:tab w:val="left" w:pos="5103"/>
        </w:tabs>
        <w:rPr>
          <w:rFonts w:ascii="Arial" w:hAnsi="Arial" w:cs="Arial"/>
        </w:rPr>
      </w:pPr>
      <w:r>
        <w:rPr>
          <w:rFonts w:ascii="Arial" w:hAnsi="Arial" w:cs="Arial"/>
          <w:noProof/>
          <w:lang w:eastAsia="fr-FR"/>
        </w:rPr>
        <w:pict>
          <v:shape id="_x0000_s1499" type="#_x0000_t202" style="position:absolute;margin-left:247.15pt;margin-top:11.4pt;width:122.25pt;height:20.95pt;z-index:251791360" stroked="f">
            <v:textbox>
              <w:txbxContent>
                <w:p w:rsidR="008868FC" w:rsidRPr="00F63FEA" w:rsidRDefault="008868FC" w:rsidP="00F63FEA">
                  <w:pPr>
                    <w:rPr>
                      <w:rFonts w:ascii="Arial" w:hAnsi="Arial" w:cs="Arial"/>
                    </w:rPr>
                  </w:pPr>
                  <w:r w:rsidRPr="00F63FEA">
                    <w:rPr>
                      <w:rFonts w:ascii="Arial" w:hAnsi="Arial" w:cs="Arial"/>
                    </w:rPr>
                    <w:t>Toshiba</w:t>
                  </w:r>
                </w:p>
              </w:txbxContent>
            </v:textbox>
          </v:shape>
        </w:pict>
      </w:r>
      <w:r w:rsidR="00D27EB3" w:rsidRPr="00F52807">
        <w:rPr>
          <w:rFonts w:ascii="Arial" w:hAnsi="Arial" w:cs="Arial"/>
          <w:noProof/>
          <w:lang w:eastAsia="fr-FR"/>
        </w:rPr>
        <w:drawing>
          <wp:anchor distT="0" distB="0" distL="114300" distR="114300" simplePos="0" relativeHeight="251737088" behindDoc="0" locked="0" layoutInCell="1" allowOverlap="1">
            <wp:simplePos x="0" y="0"/>
            <wp:positionH relativeFrom="column">
              <wp:posOffset>2490470</wp:posOffset>
            </wp:positionH>
            <wp:positionV relativeFrom="paragraph">
              <wp:posOffset>166370</wp:posOffset>
            </wp:positionV>
            <wp:extent cx="372110" cy="265430"/>
            <wp:effectExtent l="19050" t="0" r="8890"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UIT GOURMET.png"/>
                    <pic:cNvPicPr/>
                  </pic:nvPicPr>
                  <pic:blipFill rotWithShape="1">
                    <a:blip r:embed="rId53">
                      <a:extLst>
                        <a:ext uri="{28A0092B-C50C-407E-A947-70E740481C1C}">
                          <a14:useLocalDpi xmlns:a14="http://schemas.microsoft.com/office/drawing/2010/main" val="0"/>
                        </a:ext>
                      </a:extLst>
                    </a:blip>
                    <a:srcRect l="17376" t="9269" r="26432" b="62382"/>
                    <a:stretch/>
                  </pic:blipFill>
                  <pic:spPr bwMode="auto">
                    <a:xfrm>
                      <a:off x="0" y="0"/>
                      <a:ext cx="372110" cy="265430"/>
                    </a:xfrm>
                    <a:prstGeom prst="rect">
                      <a:avLst/>
                    </a:prstGeom>
                    <a:ln>
                      <a:noFill/>
                    </a:ln>
                    <a:extLst>
                      <a:ext uri="{53640926-AAD7-44D8-BBD7-CCE9431645EC}">
                        <a14:shadowObscured xmlns:a14="http://schemas.microsoft.com/office/drawing/2010/main"/>
                      </a:ext>
                    </a:extLst>
                  </pic:spPr>
                </pic:pic>
              </a:graphicData>
            </a:graphic>
          </wp:anchor>
        </w:drawing>
      </w:r>
      <w:r w:rsidR="00CA4C44" w:rsidRPr="00F52807">
        <w:rPr>
          <w:rFonts w:ascii="Arial" w:hAnsi="Arial" w:cs="Arial"/>
        </w:rPr>
        <w:tab/>
      </w:r>
    </w:p>
    <w:p w:rsidR="00460593" w:rsidRPr="00F52807" w:rsidRDefault="00F63FEA" w:rsidP="00D0093E">
      <w:pPr>
        <w:tabs>
          <w:tab w:val="left" w:pos="5103"/>
        </w:tabs>
        <w:rPr>
          <w:rFonts w:ascii="Arial" w:hAnsi="Arial" w:cs="Arial"/>
        </w:rPr>
      </w:pPr>
      <w:r>
        <w:rPr>
          <w:rFonts w:ascii="Arial" w:hAnsi="Arial" w:cs="Arial"/>
          <w:noProof/>
          <w:lang w:eastAsia="fr-FR"/>
        </w:rPr>
        <w:drawing>
          <wp:anchor distT="0" distB="0" distL="114300" distR="114300" simplePos="0" relativeHeight="251720704" behindDoc="1" locked="0" layoutInCell="1" allowOverlap="1">
            <wp:simplePos x="0" y="0"/>
            <wp:positionH relativeFrom="column">
              <wp:posOffset>5721439</wp:posOffset>
            </wp:positionH>
            <wp:positionV relativeFrom="paragraph">
              <wp:posOffset>5685</wp:posOffset>
            </wp:positionV>
            <wp:extent cx="576373" cy="148856"/>
            <wp:effectExtent l="19050" t="0" r="0" b="0"/>
            <wp:wrapNone/>
            <wp:docPr id="110" name="Image 156" descr="TOSHIBA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6" descr="TOSHIBA 2014"/>
                    <pic:cNvPicPr>
                      <a:picLocks noChangeAspect="1" noChangeArrowheads="1"/>
                    </pic:cNvPicPr>
                  </pic:nvPicPr>
                  <pic:blipFill>
                    <a:blip r:embed="rId54"/>
                    <a:srcRect/>
                    <a:stretch>
                      <a:fillRect/>
                    </a:stretch>
                  </pic:blipFill>
                  <pic:spPr bwMode="auto">
                    <a:xfrm>
                      <a:off x="0" y="0"/>
                      <a:ext cx="576373" cy="148856"/>
                    </a:xfrm>
                    <a:prstGeom prst="rect">
                      <a:avLst/>
                    </a:prstGeom>
                    <a:noFill/>
                    <a:ln w="9525">
                      <a:noFill/>
                      <a:miter lim="800000"/>
                      <a:headEnd/>
                      <a:tailEnd/>
                    </a:ln>
                  </pic:spPr>
                </pic:pic>
              </a:graphicData>
            </a:graphic>
          </wp:anchor>
        </w:drawing>
      </w:r>
      <w:r w:rsidR="00401415" w:rsidRPr="00F52807">
        <w:rPr>
          <w:rFonts w:ascii="Arial" w:hAnsi="Arial" w:cs="Arial"/>
        </w:rPr>
        <w:t>Fruit Gourmet</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D0093E" w:rsidRPr="00F52807">
        <w:rPr>
          <w:noProof/>
          <w:lang w:eastAsia="fr-FR"/>
        </w:rPr>
        <w:tab/>
      </w:r>
    </w:p>
    <w:bookmarkEnd w:id="0"/>
    <w:p w:rsidR="00460593" w:rsidRPr="00F173B2" w:rsidRDefault="00460593" w:rsidP="006B2CF2">
      <w:pPr>
        <w:tabs>
          <w:tab w:val="left" w:pos="2113"/>
          <w:tab w:val="left" w:pos="4253"/>
        </w:tabs>
        <w:suppressAutoHyphens w:val="0"/>
        <w:spacing w:after="200" w:line="276" w:lineRule="auto"/>
        <w:rPr>
          <w:rFonts w:ascii="Calibri" w:hAnsi="Calibri" w:cs="Times New Roman"/>
          <w:sz w:val="22"/>
          <w:szCs w:val="22"/>
          <w:lang w:eastAsia="en-US"/>
        </w:rPr>
      </w:pPr>
    </w:p>
    <w:p w:rsidR="002321D8" w:rsidRPr="002321D8" w:rsidRDefault="008868FC" w:rsidP="002321D8">
      <w:pPr>
        <w:suppressAutoHyphens w:val="0"/>
        <w:autoSpaceDE w:val="0"/>
        <w:autoSpaceDN w:val="0"/>
        <w:adjustRightInd w:val="0"/>
        <w:rPr>
          <w:rFonts w:ascii="Verdana" w:eastAsia="Calibri" w:hAnsi="Verdana" w:cs="Verdana"/>
          <w:color w:val="000000"/>
          <w:lang w:eastAsia="fr-FR"/>
        </w:rPr>
      </w:pPr>
      <w:r>
        <w:rPr>
          <w:rFonts w:ascii="Verdana" w:eastAsia="Calibri" w:hAnsi="Verdana" w:cs="Verdana"/>
          <w:noProof/>
          <w:color w:val="000000"/>
          <w:lang w:eastAsia="fr-FR"/>
        </w:rPr>
        <w:pict>
          <v:rect id="Rectangle 274" o:spid="_x0000_s1098" style="position:absolute;margin-left:-37.25pt;margin-top:-15.75pt;width:509.6pt;height:724.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" filled="f" strokecolor="#243f60 [1604]" strokeweight="2pt">
            <v:path arrowok="t"/>
          </v:rect>
        </w:pict>
      </w:r>
      <w:r>
        <w:rPr>
          <w:rFonts w:ascii="Verdana" w:eastAsia="Calibri" w:hAnsi="Verdana" w:cs="Verdana"/>
          <w:noProof/>
          <w:color w:val="000000"/>
          <w:lang w:eastAsia="fr-FR"/>
        </w:rPr>
        <w:pict>
          <v:rect id="Rectangle 273" o:spid="_x0000_s1097" style="position:absolute;margin-left:0;margin-top:4.8pt;width:427.3pt;height:42.1pt;z-index:2516828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" filled="f" strokecolor="#243f60 [1604]" strokeweight="2pt">
            <v:path arrowok="t"/>
            <w10:wrap anchorx="margin"/>
          </v:rect>
        </w:pict>
      </w:r>
    </w:p>
    <w:p w:rsidR="002321D8" w:rsidRPr="002321D8" w:rsidRDefault="002321D8" w:rsidP="002321D8">
      <w:pPr>
        <w:suppressAutoHyphens w:val="0"/>
        <w:autoSpaceDE w:val="0"/>
        <w:autoSpaceDN w:val="0"/>
        <w:adjustRightInd w:val="0"/>
        <w:rPr>
          <w:rFonts w:ascii="Verdana" w:eastAsia="Calibri" w:hAnsi="Verdana" w:cs="Verdana"/>
          <w:color w:val="000000"/>
          <w:sz w:val="26"/>
          <w:szCs w:val="26"/>
          <w:lang w:eastAsia="fr-FR"/>
        </w:rPr>
      </w:pPr>
      <w:r w:rsidRPr="002321D8">
        <w:rPr>
          <w:rFonts w:ascii="Verdana" w:eastAsia="Calibri" w:hAnsi="Verdana" w:cs="Verdana"/>
          <w:color w:val="000000"/>
          <w:lang w:eastAsia="fr-FR"/>
        </w:rPr>
        <w:t xml:space="preserve"> </w:t>
      </w:r>
      <w:r w:rsidR="00B65A89">
        <w:rPr>
          <w:rFonts w:ascii="Verdana" w:eastAsia="Calibri" w:hAnsi="Verdana" w:cs="Verdana"/>
          <w:color w:val="000000"/>
          <w:lang w:eastAsia="fr-FR"/>
        </w:rPr>
        <w:t xml:space="preserve">      </w:t>
      </w:r>
      <w:r w:rsidRPr="002321D8">
        <w:rPr>
          <w:rFonts w:ascii="Verdana" w:eastAsia="Calibri" w:hAnsi="Verdana" w:cs="Verdana"/>
          <w:b/>
          <w:bCs/>
          <w:color w:val="000000"/>
          <w:sz w:val="26"/>
          <w:szCs w:val="26"/>
          <w:lang w:eastAsia="fr-FR"/>
        </w:rPr>
        <w:t xml:space="preserve">ACCREDITATION PRESSE/ </w:t>
      </w:r>
      <w:r w:rsidRPr="002321D8">
        <w:rPr>
          <w:rFonts w:ascii="Verdana" w:eastAsia="Calibri" w:hAnsi="Verdana" w:cs="Verdana"/>
          <w:b/>
          <w:bCs/>
          <w:i/>
          <w:iCs/>
          <w:color w:val="000000"/>
          <w:sz w:val="26"/>
          <w:szCs w:val="26"/>
          <w:lang w:eastAsia="fr-FR"/>
        </w:rPr>
        <w:t xml:space="preserve">PRESS ACCREDITATION </w:t>
      </w:r>
    </w:p>
    <w:p w:rsidR="002321D8" w:rsidRDefault="002321D8" w:rsidP="002321D8">
      <w:pPr>
        <w:suppressAutoHyphens w:val="0"/>
        <w:autoSpaceDE w:val="0"/>
        <w:autoSpaceDN w:val="0"/>
        <w:adjustRightInd w:val="0"/>
        <w:rPr>
          <w:rFonts w:ascii="Verdana" w:eastAsia="Calibri" w:hAnsi="Verdana" w:cs="Verdana"/>
          <w:b/>
          <w:bCs/>
          <w:color w:val="000000"/>
          <w:sz w:val="23"/>
          <w:szCs w:val="23"/>
          <w:lang w:eastAsia="fr-FR"/>
        </w:rPr>
      </w:pPr>
      <w:r>
        <w:rPr>
          <w:rFonts w:ascii="Verdana" w:eastAsia="Calibri" w:hAnsi="Verdana" w:cs="Verdana"/>
          <w:color w:val="000000"/>
          <w:sz w:val="23"/>
          <w:szCs w:val="23"/>
          <w:lang w:eastAsia="fr-FR"/>
        </w:rPr>
        <w:t xml:space="preserve">            </w:t>
      </w:r>
      <w:r w:rsidRPr="002321D8">
        <w:rPr>
          <w:rFonts w:ascii="Verdana" w:eastAsia="Calibri" w:hAnsi="Verdana" w:cs="Verdana"/>
          <w:color w:val="000000"/>
          <w:sz w:val="23"/>
          <w:szCs w:val="23"/>
          <w:lang w:eastAsia="fr-FR"/>
        </w:rPr>
        <w:t xml:space="preserve">DECASTAR de Talence </w:t>
      </w:r>
      <w:r w:rsidR="00223128">
        <w:rPr>
          <w:rFonts w:ascii="Verdana" w:eastAsia="Calibri" w:hAnsi="Verdana" w:cs="Verdana"/>
          <w:b/>
          <w:bCs/>
          <w:color w:val="000000"/>
          <w:sz w:val="22"/>
          <w:szCs w:val="22"/>
          <w:lang w:eastAsia="fr-FR"/>
        </w:rPr>
        <w:t>22 &amp; 23 Juin</w:t>
      </w:r>
      <w:r w:rsidRPr="002321D8">
        <w:rPr>
          <w:rFonts w:ascii="Verdana" w:eastAsia="Calibri" w:hAnsi="Verdana" w:cs="Verdana"/>
          <w:b/>
          <w:bCs/>
          <w:color w:val="000000"/>
          <w:sz w:val="22"/>
          <w:szCs w:val="22"/>
          <w:lang w:eastAsia="fr-FR"/>
        </w:rPr>
        <w:t xml:space="preserve"> </w:t>
      </w:r>
      <w:r w:rsidR="0035419E">
        <w:rPr>
          <w:rFonts w:ascii="Verdana" w:eastAsia="Calibri" w:hAnsi="Verdana" w:cs="Verdana"/>
          <w:b/>
          <w:bCs/>
          <w:color w:val="000000"/>
          <w:sz w:val="23"/>
          <w:szCs w:val="23"/>
          <w:lang w:eastAsia="fr-FR"/>
        </w:rPr>
        <w:t>201</w:t>
      </w:r>
      <w:r w:rsidR="00223128">
        <w:rPr>
          <w:rFonts w:ascii="Verdana" w:eastAsia="Calibri" w:hAnsi="Verdana" w:cs="Verdana"/>
          <w:b/>
          <w:bCs/>
          <w:color w:val="000000"/>
          <w:sz w:val="23"/>
          <w:szCs w:val="23"/>
          <w:lang w:eastAsia="fr-FR"/>
        </w:rPr>
        <w:t>9</w:t>
      </w:r>
      <w:r w:rsidRPr="002321D8">
        <w:rPr>
          <w:rFonts w:ascii="Verdana" w:eastAsia="Calibri" w:hAnsi="Verdana" w:cs="Verdana"/>
          <w:b/>
          <w:bCs/>
          <w:color w:val="000000"/>
          <w:sz w:val="23"/>
          <w:szCs w:val="23"/>
          <w:lang w:eastAsia="fr-FR"/>
        </w:rPr>
        <w:t xml:space="preserve"> </w:t>
      </w:r>
    </w:p>
    <w:p w:rsidR="002321D8" w:rsidRPr="002321D8" w:rsidRDefault="002321D8" w:rsidP="002321D8">
      <w:pPr>
        <w:suppressAutoHyphens w:val="0"/>
        <w:autoSpaceDE w:val="0"/>
        <w:autoSpaceDN w:val="0"/>
        <w:adjustRightInd w:val="0"/>
        <w:rPr>
          <w:rFonts w:ascii="Verdana" w:eastAsia="Calibri" w:hAnsi="Verdana" w:cs="Verdana"/>
          <w:color w:val="000000"/>
          <w:sz w:val="23"/>
          <w:szCs w:val="23"/>
          <w:lang w:eastAsia="fr-FR"/>
        </w:rPr>
      </w:pPr>
    </w:p>
    <w:p w:rsidR="002321D8" w:rsidRPr="00B65A89" w:rsidRDefault="002321D8" w:rsidP="002321D8">
      <w:pPr>
        <w:suppressAutoHyphens w:val="0"/>
        <w:autoSpaceDE w:val="0"/>
        <w:autoSpaceDN w:val="0"/>
        <w:adjustRightInd w:val="0"/>
        <w:rPr>
          <w:rFonts w:ascii="Arial" w:eastAsia="Calibri" w:hAnsi="Arial" w:cs="Arial"/>
          <w:b/>
          <w:bCs/>
          <w:i/>
          <w:iCs/>
          <w:color w:val="000000"/>
          <w:szCs w:val="20"/>
          <w:lang w:eastAsia="fr-FR"/>
        </w:rPr>
      </w:pPr>
      <w:r w:rsidRPr="00B65A89">
        <w:rPr>
          <w:rFonts w:ascii="Arial" w:eastAsia="Calibri" w:hAnsi="Arial" w:cs="Arial"/>
          <w:b/>
          <w:bCs/>
          <w:color w:val="000000"/>
          <w:sz w:val="20"/>
          <w:szCs w:val="20"/>
          <w:lang w:eastAsia="fr-FR"/>
        </w:rPr>
        <w:t xml:space="preserve">                 </w:t>
      </w:r>
      <w:r w:rsidR="00223128">
        <w:rPr>
          <w:rFonts w:ascii="Arial" w:eastAsia="Calibri" w:hAnsi="Arial" w:cs="Arial"/>
          <w:b/>
          <w:bCs/>
          <w:color w:val="000000"/>
          <w:szCs w:val="20"/>
          <w:lang w:eastAsia="fr-FR"/>
        </w:rPr>
        <w:t>Dernier délai 17</w:t>
      </w:r>
      <w:r w:rsidRPr="002321D8">
        <w:rPr>
          <w:rFonts w:ascii="Arial" w:eastAsia="Calibri" w:hAnsi="Arial" w:cs="Arial"/>
          <w:b/>
          <w:bCs/>
          <w:color w:val="000000"/>
          <w:szCs w:val="20"/>
          <w:lang w:eastAsia="fr-FR"/>
        </w:rPr>
        <w:t xml:space="preserve"> </w:t>
      </w:r>
      <w:r w:rsidR="00223128">
        <w:rPr>
          <w:rFonts w:ascii="Arial" w:eastAsia="Calibri" w:hAnsi="Arial" w:cs="Arial"/>
          <w:b/>
          <w:bCs/>
          <w:color w:val="000000"/>
          <w:szCs w:val="20"/>
          <w:lang w:eastAsia="fr-FR"/>
        </w:rPr>
        <w:t>Juin</w:t>
      </w:r>
      <w:r w:rsidRPr="002321D8">
        <w:rPr>
          <w:rFonts w:ascii="Arial" w:eastAsia="Calibri" w:hAnsi="Arial" w:cs="Arial"/>
          <w:b/>
          <w:bCs/>
          <w:color w:val="000000"/>
          <w:szCs w:val="20"/>
          <w:lang w:eastAsia="fr-FR"/>
        </w:rPr>
        <w:t xml:space="preserve"> 201</w:t>
      </w:r>
      <w:r w:rsidR="00223128">
        <w:rPr>
          <w:rFonts w:ascii="Arial" w:eastAsia="Calibri" w:hAnsi="Arial" w:cs="Arial"/>
          <w:b/>
          <w:bCs/>
          <w:color w:val="000000"/>
          <w:szCs w:val="20"/>
          <w:lang w:eastAsia="fr-FR"/>
        </w:rPr>
        <w:t>9</w:t>
      </w:r>
      <w:r w:rsidRPr="002321D8">
        <w:rPr>
          <w:rFonts w:ascii="Arial" w:eastAsia="Calibri" w:hAnsi="Arial" w:cs="Arial"/>
          <w:b/>
          <w:bCs/>
          <w:color w:val="000000"/>
          <w:szCs w:val="20"/>
          <w:lang w:eastAsia="fr-FR"/>
        </w:rPr>
        <w:t xml:space="preserve"> / </w:t>
      </w:r>
      <w:r w:rsidRPr="002321D8">
        <w:rPr>
          <w:rFonts w:ascii="Arial" w:eastAsia="Calibri" w:hAnsi="Arial" w:cs="Arial"/>
          <w:b/>
          <w:bCs/>
          <w:i/>
          <w:iCs/>
          <w:color w:val="000000"/>
          <w:szCs w:val="20"/>
          <w:lang w:eastAsia="fr-FR"/>
        </w:rPr>
        <w:t xml:space="preserve">Deadline </w:t>
      </w:r>
      <w:proofErr w:type="spellStart"/>
      <w:r w:rsidR="00223128">
        <w:rPr>
          <w:rFonts w:ascii="Arial" w:eastAsia="Calibri" w:hAnsi="Arial" w:cs="Arial"/>
          <w:b/>
          <w:bCs/>
          <w:i/>
          <w:iCs/>
          <w:color w:val="000000"/>
          <w:szCs w:val="20"/>
          <w:lang w:eastAsia="fr-FR"/>
        </w:rPr>
        <w:t>June</w:t>
      </w:r>
      <w:proofErr w:type="spellEnd"/>
      <w:r w:rsidR="00223128">
        <w:rPr>
          <w:rFonts w:ascii="Arial" w:eastAsia="Calibri" w:hAnsi="Arial" w:cs="Arial"/>
          <w:b/>
          <w:bCs/>
          <w:i/>
          <w:iCs/>
          <w:color w:val="000000"/>
          <w:szCs w:val="20"/>
          <w:lang w:eastAsia="fr-FR"/>
        </w:rPr>
        <w:t xml:space="preserve"> 17</w:t>
      </w:r>
      <w:r w:rsidRPr="002321D8">
        <w:rPr>
          <w:rFonts w:ascii="Arial" w:eastAsia="Calibri" w:hAnsi="Arial" w:cs="Arial"/>
          <w:b/>
          <w:bCs/>
          <w:i/>
          <w:iCs/>
          <w:color w:val="000000"/>
          <w:szCs w:val="20"/>
          <w:lang w:eastAsia="fr-FR"/>
        </w:rPr>
        <w:t>th 201</w:t>
      </w:r>
      <w:r w:rsidR="0035419E">
        <w:rPr>
          <w:rFonts w:ascii="Arial" w:eastAsia="Calibri" w:hAnsi="Arial" w:cs="Arial"/>
          <w:b/>
          <w:bCs/>
          <w:i/>
          <w:iCs/>
          <w:color w:val="000000"/>
          <w:szCs w:val="20"/>
          <w:lang w:eastAsia="fr-FR"/>
        </w:rPr>
        <w:t>8</w:t>
      </w:r>
      <w:r w:rsidRPr="002321D8">
        <w:rPr>
          <w:rFonts w:ascii="Arial" w:eastAsia="Calibri" w:hAnsi="Arial" w:cs="Arial"/>
          <w:b/>
          <w:bCs/>
          <w:i/>
          <w:iCs/>
          <w:color w:val="000000"/>
          <w:szCs w:val="20"/>
          <w:lang w:eastAsia="fr-FR"/>
        </w:rPr>
        <w:t xml:space="preserve"> </w:t>
      </w:r>
    </w:p>
    <w:p w:rsidR="002321D8" w:rsidRPr="002321D8" w:rsidRDefault="002321D8" w:rsidP="002321D8">
      <w:pPr>
        <w:suppressAutoHyphens w:val="0"/>
        <w:autoSpaceDE w:val="0"/>
        <w:autoSpaceDN w:val="0"/>
        <w:adjustRightInd w:val="0"/>
        <w:rPr>
          <w:rFonts w:ascii="Verdana" w:eastAsia="Calibri" w:hAnsi="Verdana" w:cs="Verdana"/>
          <w:color w:val="000000"/>
          <w:sz w:val="20"/>
          <w:szCs w:val="20"/>
          <w:lang w:eastAsia="fr-FR"/>
        </w:rPr>
      </w:pPr>
    </w:p>
    <w:p w:rsidR="002321D8" w:rsidRPr="00B65A89" w:rsidRDefault="002321D8" w:rsidP="002321D8">
      <w:pPr>
        <w:suppressAutoHyphens w:val="0"/>
        <w:autoSpaceDE w:val="0"/>
        <w:autoSpaceDN w:val="0"/>
        <w:adjustRightInd w:val="0"/>
        <w:rPr>
          <w:rFonts w:ascii="Arial" w:eastAsia="Calibri" w:hAnsi="Arial" w:cs="Arial"/>
          <w:b/>
          <w:bCs/>
          <w:color w:val="000000"/>
          <w:lang w:val="en-US" w:eastAsia="fr-FR"/>
        </w:rPr>
      </w:pPr>
      <w:r w:rsidRPr="002321D8">
        <w:rPr>
          <w:rFonts w:ascii="Arial" w:eastAsia="Calibri" w:hAnsi="Arial" w:cs="Arial"/>
          <w:b/>
          <w:bCs/>
          <w:color w:val="000000"/>
          <w:lang w:val="en-US" w:eastAsia="fr-FR"/>
        </w:rPr>
        <w:t xml:space="preserve">MEDIA </w:t>
      </w:r>
    </w:p>
    <w:p w:rsidR="002321D8" w:rsidRPr="002321D8" w:rsidRDefault="002321D8" w:rsidP="002321D8">
      <w:pPr>
        <w:suppressAutoHyphens w:val="0"/>
        <w:autoSpaceDE w:val="0"/>
        <w:autoSpaceDN w:val="0"/>
        <w:adjustRightInd w:val="0"/>
        <w:rPr>
          <w:rFonts w:ascii="Verdana" w:eastAsia="Calibri" w:hAnsi="Verdana" w:cs="Verdana"/>
          <w:color w:val="000000"/>
          <w:sz w:val="22"/>
          <w:szCs w:val="22"/>
          <w:lang w:val="en-US" w:eastAsia="fr-FR"/>
        </w:rPr>
      </w:pPr>
    </w:p>
    <w:p w:rsidR="002321D8" w:rsidRPr="002321D8" w:rsidRDefault="002321D8" w:rsidP="002321D8">
      <w:pPr>
        <w:suppressAutoHyphens w:val="0"/>
        <w:autoSpaceDE w:val="0"/>
        <w:autoSpaceDN w:val="0"/>
        <w:adjustRightInd w:val="0"/>
        <w:rPr>
          <w:rFonts w:ascii="Arial" w:eastAsia="Calibri" w:hAnsi="Arial" w:cs="Arial"/>
          <w:color w:val="000000"/>
          <w:sz w:val="22"/>
          <w:szCs w:val="22"/>
          <w:lang w:val="en-US" w:eastAsia="fr-FR"/>
        </w:rPr>
      </w:pPr>
      <w:r w:rsidRPr="002321D8">
        <w:rPr>
          <w:rFonts w:ascii="Arial" w:eastAsia="Calibri" w:hAnsi="Arial" w:cs="Arial"/>
          <w:color w:val="000000"/>
          <w:sz w:val="22"/>
          <w:szCs w:val="22"/>
          <w:lang w:val="en-US" w:eastAsia="fr-FR"/>
        </w:rPr>
        <w:t xml:space="preserve">Nom de </w:t>
      </w:r>
      <w:proofErr w:type="spellStart"/>
      <w:r w:rsidRPr="002321D8">
        <w:rPr>
          <w:rFonts w:ascii="Arial" w:eastAsia="Calibri" w:hAnsi="Arial" w:cs="Arial"/>
          <w:color w:val="000000"/>
          <w:sz w:val="22"/>
          <w:szCs w:val="22"/>
          <w:lang w:val="en-US" w:eastAsia="fr-FR"/>
        </w:rPr>
        <w:t>l’organisme</w:t>
      </w:r>
      <w:proofErr w:type="spellEnd"/>
      <w:r w:rsidRPr="002321D8">
        <w:rPr>
          <w:rFonts w:ascii="Arial" w:eastAsia="Calibri" w:hAnsi="Arial" w:cs="Arial"/>
          <w:color w:val="000000"/>
          <w:sz w:val="22"/>
          <w:szCs w:val="22"/>
          <w:lang w:val="en-US" w:eastAsia="fr-FR"/>
        </w:rPr>
        <w:t xml:space="preserve"> / </w:t>
      </w:r>
      <w:r w:rsidRPr="002321D8">
        <w:rPr>
          <w:rFonts w:ascii="Arial" w:eastAsia="Calibri" w:hAnsi="Arial" w:cs="Arial"/>
          <w:i/>
          <w:iCs/>
          <w:color w:val="000000"/>
          <w:sz w:val="22"/>
          <w:szCs w:val="22"/>
          <w:lang w:val="en-US" w:eastAsia="fr-FR"/>
        </w:rPr>
        <w:t xml:space="preserve">Name of </w:t>
      </w:r>
      <w:r w:rsidR="00B65A89" w:rsidRPr="002321D8">
        <w:rPr>
          <w:rFonts w:ascii="Arial" w:eastAsia="Calibri" w:hAnsi="Arial" w:cs="Arial"/>
          <w:i/>
          <w:iCs/>
          <w:color w:val="000000"/>
          <w:sz w:val="22"/>
          <w:szCs w:val="22"/>
          <w:lang w:val="en-US" w:eastAsia="fr-FR"/>
        </w:rPr>
        <w:t>media:</w:t>
      </w:r>
      <w:r w:rsidRPr="002321D8">
        <w:rPr>
          <w:rFonts w:ascii="Arial" w:eastAsia="Calibri" w:hAnsi="Arial" w:cs="Arial"/>
          <w:color w:val="000000"/>
          <w:sz w:val="22"/>
          <w:szCs w:val="22"/>
          <w:lang w:val="en-US" w:eastAsia="fr-FR"/>
        </w:rPr>
        <w:t xml:space="preserve"> ............................................................................ </w:t>
      </w:r>
    </w:p>
    <w:p w:rsidR="002321D8" w:rsidRPr="002321D8" w:rsidRDefault="002321D8" w:rsidP="002321D8">
      <w:pPr>
        <w:suppressAutoHyphens w:val="0"/>
        <w:autoSpaceDE w:val="0"/>
        <w:autoSpaceDN w:val="0"/>
        <w:adjustRightInd w:val="0"/>
        <w:rPr>
          <w:rFonts w:ascii="Arial" w:eastAsia="Calibri" w:hAnsi="Arial" w:cs="Arial"/>
          <w:color w:val="000000"/>
          <w:sz w:val="22"/>
          <w:szCs w:val="22"/>
          <w:lang w:val="en-US" w:eastAsia="fr-FR"/>
        </w:rPr>
      </w:pPr>
      <w:proofErr w:type="spellStart"/>
      <w:r w:rsidRPr="002321D8">
        <w:rPr>
          <w:rFonts w:ascii="Arial" w:eastAsia="Calibri" w:hAnsi="Arial" w:cs="Arial"/>
          <w:color w:val="000000"/>
          <w:sz w:val="22"/>
          <w:szCs w:val="22"/>
          <w:lang w:val="en-US" w:eastAsia="fr-FR"/>
        </w:rPr>
        <w:t>Adresse</w:t>
      </w:r>
      <w:proofErr w:type="spellEnd"/>
      <w:r w:rsidRPr="002321D8">
        <w:rPr>
          <w:rFonts w:ascii="Arial" w:eastAsia="Calibri" w:hAnsi="Arial" w:cs="Arial"/>
          <w:color w:val="000000"/>
          <w:sz w:val="22"/>
          <w:szCs w:val="22"/>
          <w:lang w:val="en-US" w:eastAsia="fr-FR"/>
        </w:rPr>
        <w:t xml:space="preserve"> / </w:t>
      </w:r>
      <w:r w:rsidR="00B65A89" w:rsidRPr="002321D8">
        <w:rPr>
          <w:rFonts w:ascii="Arial" w:eastAsia="Calibri" w:hAnsi="Arial" w:cs="Arial"/>
          <w:i/>
          <w:iCs/>
          <w:color w:val="000000"/>
          <w:sz w:val="22"/>
          <w:szCs w:val="22"/>
          <w:lang w:val="en-US" w:eastAsia="fr-FR"/>
        </w:rPr>
        <w:t>Address:</w:t>
      </w:r>
      <w:r w:rsidRPr="002321D8">
        <w:rPr>
          <w:rFonts w:ascii="Arial" w:eastAsia="Calibri" w:hAnsi="Arial" w:cs="Arial"/>
          <w:color w:val="000000"/>
          <w:sz w:val="22"/>
          <w:szCs w:val="22"/>
          <w:lang w:val="en-US" w:eastAsia="fr-FR"/>
        </w:rPr>
        <w:t xml:space="preserve"> ......................................................................................................... </w:t>
      </w:r>
    </w:p>
    <w:p w:rsidR="002321D8" w:rsidRPr="002321D8" w:rsidRDefault="002321D8" w:rsidP="002321D8">
      <w:pPr>
        <w:suppressAutoHyphens w:val="0"/>
        <w:autoSpaceDE w:val="0"/>
        <w:autoSpaceDN w:val="0"/>
        <w:adjustRightInd w:val="0"/>
        <w:rPr>
          <w:rFonts w:ascii="Arial" w:eastAsia="Calibri" w:hAnsi="Arial" w:cs="Arial"/>
          <w:color w:val="000000"/>
          <w:sz w:val="22"/>
          <w:szCs w:val="22"/>
          <w:lang w:val="en-US" w:eastAsia="fr-FR"/>
        </w:rPr>
      </w:pPr>
      <w:r w:rsidRPr="002321D8">
        <w:rPr>
          <w:rFonts w:ascii="Arial" w:eastAsia="Calibri" w:hAnsi="Arial" w:cs="Arial"/>
          <w:color w:val="000000"/>
          <w:sz w:val="22"/>
          <w:szCs w:val="22"/>
          <w:lang w:val="en-US" w:eastAsia="fr-FR"/>
        </w:rPr>
        <w:t xml:space="preserve">............................................................... Pays / </w:t>
      </w:r>
      <w:r w:rsidR="00B65A89" w:rsidRPr="002321D8">
        <w:rPr>
          <w:rFonts w:ascii="Arial" w:eastAsia="Calibri" w:hAnsi="Arial" w:cs="Arial"/>
          <w:i/>
          <w:iCs/>
          <w:color w:val="000000"/>
          <w:sz w:val="22"/>
          <w:szCs w:val="22"/>
          <w:lang w:val="en-US" w:eastAsia="fr-FR"/>
        </w:rPr>
        <w:t>Country:</w:t>
      </w:r>
      <w:r w:rsidRPr="002321D8">
        <w:rPr>
          <w:rFonts w:ascii="Arial" w:eastAsia="Calibri" w:hAnsi="Arial" w:cs="Arial"/>
          <w:color w:val="000000"/>
          <w:sz w:val="22"/>
          <w:szCs w:val="22"/>
          <w:lang w:val="en-US" w:eastAsia="fr-FR"/>
        </w:rPr>
        <w:t xml:space="preserve"> ............................................. </w:t>
      </w:r>
    </w:p>
    <w:p w:rsidR="002321D8" w:rsidRPr="002321D8" w:rsidRDefault="002321D8" w:rsidP="002321D8">
      <w:pPr>
        <w:suppressAutoHyphens w:val="0"/>
        <w:autoSpaceDE w:val="0"/>
        <w:autoSpaceDN w:val="0"/>
        <w:adjustRightInd w:val="0"/>
        <w:rPr>
          <w:rFonts w:ascii="Arial" w:eastAsia="Calibri" w:hAnsi="Arial" w:cs="Arial"/>
          <w:color w:val="000000"/>
          <w:sz w:val="22"/>
          <w:szCs w:val="22"/>
          <w:lang w:val="en-US" w:eastAsia="fr-FR"/>
        </w:rPr>
      </w:pPr>
      <w:proofErr w:type="spellStart"/>
      <w:r w:rsidRPr="002321D8">
        <w:rPr>
          <w:rFonts w:ascii="Arial" w:eastAsia="Calibri" w:hAnsi="Arial" w:cs="Arial"/>
          <w:color w:val="000000"/>
          <w:sz w:val="22"/>
          <w:szCs w:val="22"/>
          <w:lang w:val="en-US" w:eastAsia="fr-FR"/>
        </w:rPr>
        <w:t>Tél</w:t>
      </w:r>
      <w:proofErr w:type="spellEnd"/>
      <w:r w:rsidRPr="002321D8">
        <w:rPr>
          <w:rFonts w:ascii="Arial" w:eastAsia="Calibri" w:hAnsi="Arial" w:cs="Arial"/>
          <w:color w:val="000000"/>
          <w:sz w:val="22"/>
          <w:szCs w:val="22"/>
          <w:lang w:val="en-US" w:eastAsia="fr-FR"/>
        </w:rPr>
        <w:t xml:space="preserve"> / </w:t>
      </w:r>
      <w:r w:rsidR="00B65A89" w:rsidRPr="002321D8">
        <w:rPr>
          <w:rFonts w:ascii="Arial" w:eastAsia="Calibri" w:hAnsi="Arial" w:cs="Arial"/>
          <w:i/>
          <w:iCs/>
          <w:color w:val="000000"/>
          <w:sz w:val="22"/>
          <w:szCs w:val="22"/>
          <w:lang w:val="en-US" w:eastAsia="fr-FR"/>
        </w:rPr>
        <w:t>Phone:</w:t>
      </w:r>
      <w:r w:rsidRPr="002321D8">
        <w:rPr>
          <w:rFonts w:ascii="Arial" w:eastAsia="Calibri" w:hAnsi="Arial" w:cs="Arial"/>
          <w:color w:val="000000"/>
          <w:sz w:val="22"/>
          <w:szCs w:val="22"/>
          <w:lang w:val="en-US" w:eastAsia="fr-FR"/>
        </w:rPr>
        <w:t xml:space="preserve"> </w:t>
      </w:r>
      <w:r w:rsidR="00B65A89" w:rsidRPr="002321D8">
        <w:rPr>
          <w:rFonts w:ascii="Arial" w:eastAsia="Calibri" w:hAnsi="Arial" w:cs="Arial"/>
          <w:color w:val="000000"/>
          <w:sz w:val="22"/>
          <w:szCs w:val="22"/>
          <w:lang w:val="en-US" w:eastAsia="fr-FR"/>
        </w:rPr>
        <w:t xml:space="preserve">.................................................................................................................... </w:t>
      </w:r>
    </w:p>
    <w:p w:rsidR="002321D8" w:rsidRPr="002321D8" w:rsidRDefault="002321D8" w:rsidP="002321D8">
      <w:pPr>
        <w:suppressAutoHyphens w:val="0"/>
        <w:autoSpaceDE w:val="0"/>
        <w:autoSpaceDN w:val="0"/>
        <w:adjustRightInd w:val="0"/>
        <w:rPr>
          <w:rFonts w:ascii="Arial" w:eastAsia="Calibri" w:hAnsi="Arial" w:cs="Arial"/>
          <w:color w:val="000000"/>
          <w:sz w:val="22"/>
          <w:szCs w:val="22"/>
          <w:lang w:val="en-US" w:eastAsia="fr-FR"/>
        </w:rPr>
      </w:pPr>
      <w:r w:rsidRPr="002321D8">
        <w:rPr>
          <w:rFonts w:ascii="Arial" w:eastAsia="Calibri" w:hAnsi="Arial" w:cs="Arial"/>
          <w:color w:val="000000"/>
          <w:sz w:val="22"/>
          <w:szCs w:val="22"/>
          <w:lang w:val="en-US" w:eastAsia="fr-FR"/>
        </w:rPr>
        <w:t>E-</w:t>
      </w:r>
      <w:r w:rsidR="00B65A89" w:rsidRPr="002321D8">
        <w:rPr>
          <w:rFonts w:ascii="Arial" w:eastAsia="Calibri" w:hAnsi="Arial" w:cs="Arial"/>
          <w:color w:val="000000"/>
          <w:sz w:val="22"/>
          <w:szCs w:val="22"/>
          <w:lang w:val="en-US" w:eastAsia="fr-FR"/>
        </w:rPr>
        <w:t>mail:</w:t>
      </w:r>
      <w:r w:rsidRPr="002321D8">
        <w:rPr>
          <w:rFonts w:ascii="Arial" w:eastAsia="Calibri" w:hAnsi="Arial" w:cs="Arial"/>
          <w:color w:val="000000"/>
          <w:sz w:val="22"/>
          <w:szCs w:val="22"/>
          <w:lang w:val="en-US" w:eastAsia="fr-FR"/>
        </w:rPr>
        <w:t xml:space="preserve"> ............................................................................................................................ </w:t>
      </w:r>
    </w:p>
    <w:p w:rsidR="002321D8" w:rsidRPr="002321D8" w:rsidRDefault="002321D8" w:rsidP="002321D8">
      <w:pPr>
        <w:suppressAutoHyphens w:val="0"/>
        <w:autoSpaceDE w:val="0"/>
        <w:autoSpaceDN w:val="0"/>
        <w:adjustRightInd w:val="0"/>
        <w:rPr>
          <w:rFonts w:ascii="Verdana" w:eastAsia="Calibri" w:hAnsi="Verdana" w:cs="Verdana"/>
          <w:color w:val="000000"/>
          <w:sz w:val="22"/>
          <w:szCs w:val="22"/>
          <w:lang w:val="en-US" w:eastAsia="fr-FR"/>
        </w:rPr>
      </w:pPr>
      <w:r w:rsidRPr="002321D8">
        <w:rPr>
          <w:rFonts w:ascii="Arial" w:eastAsia="Calibri" w:hAnsi="Arial" w:cs="Arial"/>
          <w:color w:val="000000"/>
          <w:sz w:val="22"/>
          <w:szCs w:val="22"/>
          <w:lang w:val="en-US" w:eastAsia="fr-FR"/>
        </w:rPr>
        <w:t xml:space="preserve">Type de media / </w:t>
      </w:r>
      <w:r w:rsidRPr="002321D8">
        <w:rPr>
          <w:rFonts w:ascii="Arial" w:eastAsia="Calibri" w:hAnsi="Arial" w:cs="Arial"/>
          <w:i/>
          <w:iCs/>
          <w:color w:val="000000"/>
          <w:sz w:val="22"/>
          <w:szCs w:val="22"/>
          <w:lang w:val="en-US" w:eastAsia="fr-FR"/>
        </w:rPr>
        <w:t xml:space="preserve">Kind of media </w:t>
      </w:r>
    </w:p>
    <w:p w:rsidR="002321D8" w:rsidRPr="002321D8" w:rsidRDefault="002321D8" w:rsidP="002321D8">
      <w:pPr>
        <w:suppressAutoHyphens w:val="0"/>
        <w:autoSpaceDE w:val="0"/>
        <w:autoSpaceDN w:val="0"/>
        <w:adjustRightInd w:val="0"/>
        <w:rPr>
          <w:rFonts w:ascii="Arial" w:eastAsia="Calibri" w:hAnsi="Arial" w:cs="Arial"/>
          <w:color w:val="000000"/>
          <w:sz w:val="22"/>
          <w:szCs w:val="22"/>
          <w:lang w:val="en-US" w:eastAsia="fr-FR"/>
        </w:rPr>
      </w:pPr>
      <w:proofErr w:type="spellStart"/>
      <w:r w:rsidRPr="002321D8">
        <w:rPr>
          <w:rFonts w:ascii="Arial" w:eastAsia="Calibri" w:hAnsi="Arial" w:cs="Arial"/>
          <w:color w:val="000000"/>
          <w:sz w:val="22"/>
          <w:szCs w:val="22"/>
          <w:lang w:val="en-US" w:eastAsia="fr-FR"/>
        </w:rPr>
        <w:t>Agence</w:t>
      </w:r>
      <w:proofErr w:type="spellEnd"/>
      <w:r w:rsidRPr="002321D8">
        <w:rPr>
          <w:rFonts w:ascii="Arial" w:eastAsia="Calibri" w:hAnsi="Arial" w:cs="Arial"/>
          <w:color w:val="000000"/>
          <w:sz w:val="22"/>
          <w:szCs w:val="22"/>
          <w:lang w:val="en-US" w:eastAsia="fr-FR"/>
        </w:rPr>
        <w:t xml:space="preserve"> de </w:t>
      </w:r>
      <w:proofErr w:type="spellStart"/>
      <w:r w:rsidRPr="002321D8">
        <w:rPr>
          <w:rFonts w:ascii="Arial" w:eastAsia="Calibri" w:hAnsi="Arial" w:cs="Arial"/>
          <w:color w:val="000000"/>
          <w:sz w:val="22"/>
          <w:szCs w:val="22"/>
          <w:lang w:val="en-US" w:eastAsia="fr-FR"/>
        </w:rPr>
        <w:t>presse</w:t>
      </w:r>
      <w:proofErr w:type="spellEnd"/>
      <w:r w:rsidRPr="002321D8">
        <w:rPr>
          <w:rFonts w:ascii="Arial" w:eastAsia="Calibri" w:hAnsi="Arial" w:cs="Arial"/>
          <w:color w:val="000000"/>
          <w:sz w:val="22"/>
          <w:szCs w:val="22"/>
          <w:lang w:val="en-US" w:eastAsia="fr-FR"/>
        </w:rPr>
        <w:t>/</w:t>
      </w:r>
      <w:r w:rsidRPr="002321D8">
        <w:rPr>
          <w:rFonts w:ascii="Arial" w:eastAsia="Calibri" w:hAnsi="Arial" w:cs="Arial"/>
          <w:i/>
          <w:iCs/>
          <w:color w:val="000000"/>
          <w:sz w:val="22"/>
          <w:szCs w:val="22"/>
          <w:lang w:val="en-US" w:eastAsia="fr-FR"/>
        </w:rPr>
        <w:t xml:space="preserve">Press Agency </w:t>
      </w:r>
      <w:proofErr w:type="spellStart"/>
      <w:r w:rsidRPr="002321D8">
        <w:rPr>
          <w:rFonts w:ascii="Arial" w:eastAsia="Calibri" w:hAnsi="Arial" w:cs="Arial"/>
          <w:color w:val="000000"/>
          <w:sz w:val="22"/>
          <w:szCs w:val="22"/>
          <w:lang w:val="en-US" w:eastAsia="fr-FR"/>
        </w:rPr>
        <w:t>Quotidien</w:t>
      </w:r>
      <w:proofErr w:type="spellEnd"/>
      <w:r w:rsidRPr="002321D8">
        <w:rPr>
          <w:rFonts w:ascii="Arial" w:eastAsia="Calibri" w:hAnsi="Arial" w:cs="Arial"/>
          <w:color w:val="000000"/>
          <w:sz w:val="22"/>
          <w:szCs w:val="22"/>
          <w:lang w:val="en-US" w:eastAsia="fr-FR"/>
        </w:rPr>
        <w:t>/</w:t>
      </w:r>
      <w:r w:rsidRPr="002321D8">
        <w:rPr>
          <w:rFonts w:ascii="Arial" w:eastAsia="Calibri" w:hAnsi="Arial" w:cs="Arial"/>
          <w:i/>
          <w:iCs/>
          <w:color w:val="000000"/>
          <w:sz w:val="22"/>
          <w:szCs w:val="22"/>
          <w:lang w:val="en-US" w:eastAsia="fr-FR"/>
        </w:rPr>
        <w:t xml:space="preserve">Daily </w:t>
      </w:r>
      <w:proofErr w:type="spellStart"/>
      <w:r w:rsidRPr="002321D8">
        <w:rPr>
          <w:rFonts w:ascii="Arial" w:eastAsia="Calibri" w:hAnsi="Arial" w:cs="Arial"/>
          <w:color w:val="000000"/>
          <w:sz w:val="22"/>
          <w:szCs w:val="22"/>
          <w:lang w:val="en-US" w:eastAsia="fr-FR"/>
        </w:rPr>
        <w:t>Hebdomadaire</w:t>
      </w:r>
      <w:proofErr w:type="spellEnd"/>
      <w:r w:rsidRPr="002321D8">
        <w:rPr>
          <w:rFonts w:ascii="Arial" w:eastAsia="Calibri" w:hAnsi="Arial" w:cs="Arial"/>
          <w:color w:val="000000"/>
          <w:sz w:val="22"/>
          <w:szCs w:val="22"/>
          <w:lang w:val="en-US" w:eastAsia="fr-FR"/>
        </w:rPr>
        <w:t>/</w:t>
      </w:r>
      <w:r w:rsidRPr="002321D8">
        <w:rPr>
          <w:rFonts w:ascii="Arial" w:eastAsia="Calibri" w:hAnsi="Arial" w:cs="Arial"/>
          <w:i/>
          <w:iCs/>
          <w:color w:val="000000"/>
          <w:sz w:val="22"/>
          <w:szCs w:val="22"/>
          <w:lang w:val="en-US" w:eastAsia="fr-FR"/>
        </w:rPr>
        <w:t xml:space="preserve">Weekly </w:t>
      </w:r>
    </w:p>
    <w:p w:rsidR="002321D8" w:rsidRPr="002321D8" w:rsidRDefault="002321D8" w:rsidP="002321D8">
      <w:pPr>
        <w:suppressAutoHyphens w:val="0"/>
        <w:autoSpaceDE w:val="0"/>
        <w:autoSpaceDN w:val="0"/>
        <w:adjustRightInd w:val="0"/>
        <w:rPr>
          <w:rFonts w:ascii="Arial" w:eastAsia="Calibri" w:hAnsi="Arial" w:cs="Arial"/>
          <w:color w:val="000000"/>
          <w:sz w:val="22"/>
          <w:szCs w:val="22"/>
          <w:lang w:val="en-US" w:eastAsia="fr-FR"/>
        </w:rPr>
      </w:pPr>
      <w:proofErr w:type="spellStart"/>
      <w:r w:rsidRPr="002321D8">
        <w:rPr>
          <w:rFonts w:ascii="Arial" w:eastAsia="Calibri" w:hAnsi="Arial" w:cs="Arial"/>
          <w:color w:val="000000"/>
          <w:sz w:val="22"/>
          <w:szCs w:val="22"/>
          <w:lang w:val="en-US" w:eastAsia="fr-FR"/>
        </w:rPr>
        <w:t>Agence</w:t>
      </w:r>
      <w:proofErr w:type="spellEnd"/>
      <w:r w:rsidRPr="002321D8">
        <w:rPr>
          <w:rFonts w:ascii="Arial" w:eastAsia="Calibri" w:hAnsi="Arial" w:cs="Arial"/>
          <w:color w:val="000000"/>
          <w:sz w:val="22"/>
          <w:szCs w:val="22"/>
          <w:lang w:val="en-US" w:eastAsia="fr-FR"/>
        </w:rPr>
        <w:t xml:space="preserve"> Photo/</w:t>
      </w:r>
      <w:r w:rsidRPr="002321D8">
        <w:rPr>
          <w:rFonts w:ascii="Arial" w:eastAsia="Calibri" w:hAnsi="Arial" w:cs="Arial"/>
          <w:i/>
          <w:iCs/>
          <w:color w:val="000000"/>
          <w:sz w:val="22"/>
          <w:szCs w:val="22"/>
          <w:lang w:val="en-US" w:eastAsia="fr-FR"/>
        </w:rPr>
        <w:t xml:space="preserve">Photo Agency </w:t>
      </w:r>
      <w:r w:rsidRPr="002321D8">
        <w:rPr>
          <w:rFonts w:ascii="Arial" w:eastAsia="Calibri" w:hAnsi="Arial" w:cs="Arial"/>
          <w:color w:val="000000"/>
          <w:sz w:val="22"/>
          <w:szCs w:val="22"/>
          <w:lang w:val="en-US" w:eastAsia="fr-FR"/>
        </w:rPr>
        <w:t xml:space="preserve">Radio TV </w:t>
      </w:r>
    </w:p>
    <w:p w:rsidR="002321D8" w:rsidRPr="002321D8" w:rsidRDefault="002321D8" w:rsidP="002321D8">
      <w:pPr>
        <w:suppressAutoHyphens w:val="0"/>
        <w:autoSpaceDE w:val="0"/>
        <w:autoSpaceDN w:val="0"/>
        <w:adjustRightInd w:val="0"/>
        <w:rPr>
          <w:rFonts w:ascii="Arial" w:eastAsia="Calibri" w:hAnsi="Arial" w:cs="Arial"/>
          <w:color w:val="000000"/>
          <w:sz w:val="22"/>
          <w:szCs w:val="22"/>
          <w:lang w:eastAsia="fr-FR"/>
        </w:rPr>
      </w:pPr>
      <w:r w:rsidRPr="002321D8">
        <w:rPr>
          <w:rFonts w:ascii="Arial" w:eastAsia="Calibri" w:hAnsi="Arial" w:cs="Arial"/>
          <w:color w:val="000000"/>
          <w:sz w:val="22"/>
          <w:szCs w:val="22"/>
          <w:lang w:eastAsia="fr-FR"/>
        </w:rPr>
        <w:t>Magazine Site internet/</w:t>
      </w:r>
      <w:proofErr w:type="spellStart"/>
      <w:r w:rsidRPr="002321D8">
        <w:rPr>
          <w:rFonts w:ascii="Arial" w:eastAsia="Calibri" w:hAnsi="Arial" w:cs="Arial"/>
          <w:i/>
          <w:iCs/>
          <w:color w:val="000000"/>
          <w:sz w:val="22"/>
          <w:szCs w:val="22"/>
          <w:lang w:eastAsia="fr-FR"/>
        </w:rPr>
        <w:t>Website</w:t>
      </w:r>
      <w:proofErr w:type="spellEnd"/>
      <w:r w:rsidRPr="002321D8">
        <w:rPr>
          <w:rFonts w:ascii="Arial" w:eastAsia="Calibri" w:hAnsi="Arial" w:cs="Arial"/>
          <w:i/>
          <w:iCs/>
          <w:color w:val="000000"/>
          <w:sz w:val="22"/>
          <w:szCs w:val="22"/>
          <w:lang w:eastAsia="fr-FR"/>
        </w:rPr>
        <w:t xml:space="preserve"> </w:t>
      </w:r>
      <w:r w:rsidRPr="002321D8">
        <w:rPr>
          <w:rFonts w:ascii="Arial" w:eastAsia="Calibri" w:hAnsi="Arial" w:cs="Arial"/>
          <w:color w:val="000000"/>
          <w:sz w:val="22"/>
          <w:szCs w:val="22"/>
          <w:lang w:eastAsia="fr-FR"/>
        </w:rPr>
        <w:t>Autre/</w:t>
      </w:r>
      <w:proofErr w:type="spellStart"/>
      <w:r w:rsidRPr="002321D8">
        <w:rPr>
          <w:rFonts w:ascii="Arial" w:eastAsia="Calibri" w:hAnsi="Arial" w:cs="Arial"/>
          <w:i/>
          <w:iCs/>
          <w:color w:val="000000"/>
          <w:sz w:val="22"/>
          <w:szCs w:val="22"/>
          <w:lang w:eastAsia="fr-FR"/>
        </w:rPr>
        <w:t>Other</w:t>
      </w:r>
      <w:proofErr w:type="spellEnd"/>
      <w:r w:rsidRPr="002321D8">
        <w:rPr>
          <w:rFonts w:ascii="Arial" w:eastAsia="Calibri" w:hAnsi="Arial" w:cs="Arial"/>
          <w:i/>
          <w:iCs/>
          <w:color w:val="000000"/>
          <w:sz w:val="22"/>
          <w:szCs w:val="22"/>
          <w:lang w:eastAsia="fr-FR"/>
        </w:rPr>
        <w:t xml:space="preserve"> </w:t>
      </w:r>
    </w:p>
    <w:p w:rsidR="002321D8" w:rsidRPr="002321D8" w:rsidRDefault="002321D8" w:rsidP="002321D8">
      <w:pPr>
        <w:suppressAutoHyphens w:val="0"/>
        <w:autoSpaceDE w:val="0"/>
        <w:autoSpaceDN w:val="0"/>
        <w:adjustRightInd w:val="0"/>
        <w:rPr>
          <w:rFonts w:ascii="Verdana" w:eastAsia="Calibri" w:hAnsi="Verdana" w:cs="Verdana"/>
          <w:color w:val="000000"/>
          <w:sz w:val="22"/>
          <w:szCs w:val="22"/>
          <w:lang w:eastAsia="fr-FR"/>
        </w:rPr>
      </w:pPr>
      <w:r w:rsidRPr="002321D8">
        <w:rPr>
          <w:rFonts w:ascii="Arial" w:eastAsia="Calibri" w:hAnsi="Arial" w:cs="Arial"/>
          <w:color w:val="000000"/>
          <w:sz w:val="22"/>
          <w:szCs w:val="22"/>
          <w:lang w:eastAsia="fr-FR"/>
        </w:rPr>
        <w:t xml:space="preserve">Nom / </w:t>
      </w:r>
      <w:r w:rsidRPr="002321D8">
        <w:rPr>
          <w:rFonts w:ascii="Arial" w:eastAsia="Calibri" w:hAnsi="Arial" w:cs="Arial"/>
          <w:i/>
          <w:iCs/>
          <w:color w:val="000000"/>
          <w:sz w:val="22"/>
          <w:szCs w:val="22"/>
          <w:lang w:eastAsia="fr-FR"/>
        </w:rPr>
        <w:t xml:space="preserve">Name </w:t>
      </w:r>
      <w:r w:rsidRPr="002321D8">
        <w:rPr>
          <w:rFonts w:ascii="Arial" w:eastAsia="Calibri" w:hAnsi="Arial" w:cs="Arial"/>
          <w:color w:val="000000"/>
          <w:sz w:val="22"/>
          <w:szCs w:val="22"/>
          <w:lang w:eastAsia="fr-FR"/>
        </w:rPr>
        <w:t xml:space="preserve">: .................................................................................................................. </w:t>
      </w:r>
    </w:p>
    <w:p w:rsidR="002321D8" w:rsidRPr="002321D8" w:rsidRDefault="002321D8" w:rsidP="002321D8">
      <w:pPr>
        <w:suppressAutoHyphens w:val="0"/>
        <w:autoSpaceDE w:val="0"/>
        <w:autoSpaceDN w:val="0"/>
        <w:adjustRightInd w:val="0"/>
        <w:rPr>
          <w:rFonts w:ascii="Verdana" w:eastAsia="Calibri" w:hAnsi="Verdana" w:cs="Verdana"/>
          <w:color w:val="000000"/>
          <w:sz w:val="22"/>
          <w:szCs w:val="22"/>
          <w:lang w:eastAsia="fr-FR"/>
        </w:rPr>
      </w:pPr>
      <w:r w:rsidRPr="002321D8">
        <w:rPr>
          <w:rFonts w:ascii="Arial" w:eastAsia="Calibri" w:hAnsi="Arial" w:cs="Arial"/>
          <w:color w:val="000000"/>
          <w:sz w:val="22"/>
          <w:szCs w:val="22"/>
          <w:lang w:eastAsia="fr-FR"/>
        </w:rPr>
        <w:t xml:space="preserve">Prénom / </w:t>
      </w:r>
      <w:proofErr w:type="spellStart"/>
      <w:r w:rsidRPr="002321D8">
        <w:rPr>
          <w:rFonts w:ascii="Arial" w:eastAsia="Calibri" w:hAnsi="Arial" w:cs="Arial"/>
          <w:i/>
          <w:iCs/>
          <w:color w:val="000000"/>
          <w:sz w:val="22"/>
          <w:szCs w:val="22"/>
          <w:lang w:eastAsia="fr-FR"/>
        </w:rPr>
        <w:t>Surname</w:t>
      </w:r>
      <w:proofErr w:type="spellEnd"/>
      <w:r w:rsidRPr="002321D8">
        <w:rPr>
          <w:rFonts w:ascii="Arial" w:eastAsia="Calibri" w:hAnsi="Arial" w:cs="Arial"/>
          <w:i/>
          <w:iCs/>
          <w:color w:val="000000"/>
          <w:sz w:val="22"/>
          <w:szCs w:val="22"/>
          <w:lang w:eastAsia="fr-FR"/>
        </w:rPr>
        <w:t xml:space="preserve"> </w:t>
      </w:r>
      <w:r w:rsidRPr="002321D8">
        <w:rPr>
          <w:rFonts w:ascii="Arial" w:eastAsia="Calibri" w:hAnsi="Arial" w:cs="Arial"/>
          <w:color w:val="000000"/>
          <w:sz w:val="22"/>
          <w:szCs w:val="22"/>
          <w:lang w:eastAsia="fr-FR"/>
        </w:rPr>
        <w:t xml:space="preserve">: ........................................................................................................ </w:t>
      </w:r>
    </w:p>
    <w:p w:rsidR="002321D8" w:rsidRPr="002321D8" w:rsidRDefault="002321D8" w:rsidP="002321D8">
      <w:pPr>
        <w:suppressAutoHyphens w:val="0"/>
        <w:autoSpaceDE w:val="0"/>
        <w:autoSpaceDN w:val="0"/>
        <w:adjustRightInd w:val="0"/>
        <w:rPr>
          <w:rFonts w:ascii="Verdana" w:eastAsia="Calibri" w:hAnsi="Verdana" w:cs="Verdana"/>
          <w:color w:val="000000"/>
          <w:sz w:val="22"/>
          <w:szCs w:val="22"/>
          <w:lang w:eastAsia="fr-FR"/>
        </w:rPr>
      </w:pPr>
      <w:r w:rsidRPr="002321D8">
        <w:rPr>
          <w:rFonts w:ascii="Arial" w:eastAsia="Calibri" w:hAnsi="Arial" w:cs="Arial"/>
          <w:color w:val="000000"/>
          <w:sz w:val="22"/>
          <w:szCs w:val="22"/>
          <w:lang w:eastAsia="fr-FR"/>
        </w:rPr>
        <w:t xml:space="preserve">Nationalité / </w:t>
      </w:r>
      <w:proofErr w:type="spellStart"/>
      <w:r w:rsidRPr="002321D8">
        <w:rPr>
          <w:rFonts w:ascii="Arial" w:eastAsia="Calibri" w:hAnsi="Arial" w:cs="Arial"/>
          <w:i/>
          <w:iCs/>
          <w:color w:val="000000"/>
          <w:sz w:val="22"/>
          <w:szCs w:val="22"/>
          <w:lang w:eastAsia="fr-FR"/>
        </w:rPr>
        <w:t>Nationality</w:t>
      </w:r>
      <w:proofErr w:type="spellEnd"/>
      <w:r w:rsidRPr="002321D8">
        <w:rPr>
          <w:rFonts w:ascii="Arial" w:eastAsia="Calibri" w:hAnsi="Arial" w:cs="Arial"/>
          <w:i/>
          <w:iCs/>
          <w:color w:val="000000"/>
          <w:sz w:val="22"/>
          <w:szCs w:val="22"/>
          <w:lang w:eastAsia="fr-FR"/>
        </w:rPr>
        <w:t xml:space="preserve"> </w:t>
      </w:r>
      <w:r w:rsidRPr="002321D8">
        <w:rPr>
          <w:rFonts w:ascii="Arial" w:eastAsia="Calibri" w:hAnsi="Arial" w:cs="Arial"/>
          <w:color w:val="000000"/>
          <w:sz w:val="22"/>
          <w:szCs w:val="22"/>
          <w:lang w:eastAsia="fr-FR"/>
        </w:rPr>
        <w:t xml:space="preserve">: .................................................................................................. </w:t>
      </w:r>
    </w:p>
    <w:p w:rsidR="002321D8" w:rsidRPr="002321D8" w:rsidRDefault="002321D8" w:rsidP="002321D8">
      <w:pPr>
        <w:suppressAutoHyphens w:val="0"/>
        <w:autoSpaceDE w:val="0"/>
        <w:autoSpaceDN w:val="0"/>
        <w:adjustRightInd w:val="0"/>
        <w:rPr>
          <w:rFonts w:ascii="Verdana" w:eastAsia="Calibri" w:hAnsi="Verdana" w:cs="Verdana"/>
          <w:color w:val="000000"/>
          <w:sz w:val="22"/>
          <w:szCs w:val="22"/>
          <w:lang w:eastAsia="fr-FR"/>
        </w:rPr>
      </w:pPr>
      <w:r w:rsidRPr="002321D8">
        <w:rPr>
          <w:rFonts w:ascii="Arial" w:eastAsia="Calibri" w:hAnsi="Arial" w:cs="Arial"/>
          <w:color w:val="000000"/>
          <w:sz w:val="22"/>
          <w:szCs w:val="22"/>
          <w:lang w:eastAsia="fr-FR"/>
        </w:rPr>
        <w:t xml:space="preserve">N° de carte de presse / </w:t>
      </w:r>
      <w:proofErr w:type="spellStart"/>
      <w:r w:rsidRPr="002321D8">
        <w:rPr>
          <w:rFonts w:ascii="Arial" w:eastAsia="Calibri" w:hAnsi="Arial" w:cs="Arial"/>
          <w:i/>
          <w:iCs/>
          <w:color w:val="000000"/>
          <w:sz w:val="22"/>
          <w:szCs w:val="22"/>
          <w:lang w:eastAsia="fr-FR"/>
        </w:rPr>
        <w:t>Press</w:t>
      </w:r>
      <w:proofErr w:type="spellEnd"/>
      <w:r w:rsidRPr="002321D8">
        <w:rPr>
          <w:rFonts w:ascii="Arial" w:eastAsia="Calibri" w:hAnsi="Arial" w:cs="Arial"/>
          <w:i/>
          <w:iCs/>
          <w:color w:val="000000"/>
          <w:sz w:val="22"/>
          <w:szCs w:val="22"/>
          <w:lang w:eastAsia="fr-FR"/>
        </w:rPr>
        <w:t xml:space="preserve"> </w:t>
      </w:r>
      <w:proofErr w:type="spellStart"/>
      <w:r w:rsidRPr="002321D8">
        <w:rPr>
          <w:rFonts w:ascii="Arial" w:eastAsia="Calibri" w:hAnsi="Arial" w:cs="Arial"/>
          <w:i/>
          <w:iCs/>
          <w:color w:val="000000"/>
          <w:sz w:val="22"/>
          <w:szCs w:val="22"/>
          <w:lang w:eastAsia="fr-FR"/>
        </w:rPr>
        <w:t>card</w:t>
      </w:r>
      <w:proofErr w:type="spellEnd"/>
      <w:r w:rsidRPr="002321D8">
        <w:rPr>
          <w:rFonts w:ascii="Arial" w:eastAsia="Calibri" w:hAnsi="Arial" w:cs="Arial"/>
          <w:i/>
          <w:iCs/>
          <w:color w:val="000000"/>
          <w:sz w:val="22"/>
          <w:szCs w:val="22"/>
          <w:lang w:eastAsia="fr-FR"/>
        </w:rPr>
        <w:t xml:space="preserve"> </w:t>
      </w:r>
      <w:proofErr w:type="spellStart"/>
      <w:r w:rsidRPr="002321D8">
        <w:rPr>
          <w:rFonts w:ascii="Arial" w:eastAsia="Calibri" w:hAnsi="Arial" w:cs="Arial"/>
          <w:i/>
          <w:iCs/>
          <w:color w:val="000000"/>
          <w:sz w:val="22"/>
          <w:szCs w:val="22"/>
          <w:lang w:eastAsia="fr-FR"/>
        </w:rPr>
        <w:t>number</w:t>
      </w:r>
      <w:proofErr w:type="spellEnd"/>
      <w:r w:rsidRPr="002321D8">
        <w:rPr>
          <w:rFonts w:ascii="Arial" w:eastAsia="Calibri" w:hAnsi="Arial" w:cs="Arial"/>
          <w:i/>
          <w:iCs/>
          <w:color w:val="000000"/>
          <w:sz w:val="22"/>
          <w:szCs w:val="22"/>
          <w:lang w:eastAsia="fr-FR"/>
        </w:rPr>
        <w:t xml:space="preserve"> </w:t>
      </w:r>
      <w:r w:rsidRPr="002321D8">
        <w:rPr>
          <w:rFonts w:ascii="Arial" w:eastAsia="Calibri" w:hAnsi="Arial" w:cs="Arial"/>
          <w:color w:val="000000"/>
          <w:sz w:val="22"/>
          <w:szCs w:val="22"/>
          <w:lang w:eastAsia="fr-FR"/>
        </w:rPr>
        <w:t xml:space="preserve">: ................................................................... </w:t>
      </w:r>
    </w:p>
    <w:p w:rsidR="002321D8" w:rsidRPr="002321D8" w:rsidRDefault="002321D8" w:rsidP="002321D8">
      <w:pPr>
        <w:suppressAutoHyphens w:val="0"/>
        <w:autoSpaceDE w:val="0"/>
        <w:autoSpaceDN w:val="0"/>
        <w:adjustRightInd w:val="0"/>
        <w:rPr>
          <w:rFonts w:ascii="Verdana" w:eastAsia="Calibri" w:hAnsi="Verdana" w:cs="Verdana"/>
          <w:color w:val="000000"/>
          <w:sz w:val="16"/>
          <w:szCs w:val="16"/>
          <w:lang w:eastAsia="fr-FR"/>
        </w:rPr>
      </w:pPr>
      <w:r w:rsidRPr="002321D8">
        <w:rPr>
          <w:rFonts w:ascii="Arial" w:eastAsia="Calibri" w:hAnsi="Arial" w:cs="Arial"/>
          <w:b/>
          <w:bCs/>
          <w:i/>
          <w:iCs/>
          <w:color w:val="000000"/>
          <w:sz w:val="16"/>
          <w:szCs w:val="16"/>
          <w:lang w:eastAsia="fr-FR"/>
        </w:rPr>
        <w:t xml:space="preserve">(Joindre OBLIGATOIREMENT une photocopie de la carte professionnelle /You HAVE TO </w:t>
      </w:r>
      <w:proofErr w:type="spellStart"/>
      <w:r w:rsidRPr="002321D8">
        <w:rPr>
          <w:rFonts w:ascii="Arial" w:eastAsia="Calibri" w:hAnsi="Arial" w:cs="Arial"/>
          <w:b/>
          <w:bCs/>
          <w:i/>
          <w:iCs/>
          <w:color w:val="000000"/>
          <w:sz w:val="16"/>
          <w:szCs w:val="16"/>
          <w:lang w:eastAsia="fr-FR"/>
        </w:rPr>
        <w:t>join</w:t>
      </w:r>
      <w:proofErr w:type="spellEnd"/>
      <w:r w:rsidRPr="002321D8">
        <w:rPr>
          <w:rFonts w:ascii="Arial" w:eastAsia="Calibri" w:hAnsi="Arial" w:cs="Arial"/>
          <w:b/>
          <w:bCs/>
          <w:i/>
          <w:iCs/>
          <w:color w:val="000000"/>
          <w:sz w:val="16"/>
          <w:szCs w:val="16"/>
          <w:lang w:eastAsia="fr-FR"/>
        </w:rPr>
        <w:t xml:space="preserve"> a copy of </w:t>
      </w:r>
      <w:proofErr w:type="spellStart"/>
      <w:r w:rsidRPr="002321D8">
        <w:rPr>
          <w:rFonts w:ascii="Arial" w:eastAsia="Calibri" w:hAnsi="Arial" w:cs="Arial"/>
          <w:b/>
          <w:bCs/>
          <w:i/>
          <w:iCs/>
          <w:color w:val="000000"/>
          <w:sz w:val="16"/>
          <w:szCs w:val="16"/>
          <w:lang w:eastAsia="fr-FR"/>
        </w:rPr>
        <w:t>professional</w:t>
      </w:r>
      <w:proofErr w:type="spellEnd"/>
      <w:r w:rsidRPr="002321D8">
        <w:rPr>
          <w:rFonts w:ascii="Arial" w:eastAsia="Calibri" w:hAnsi="Arial" w:cs="Arial"/>
          <w:b/>
          <w:bCs/>
          <w:i/>
          <w:iCs/>
          <w:color w:val="000000"/>
          <w:sz w:val="16"/>
          <w:szCs w:val="16"/>
          <w:lang w:eastAsia="fr-FR"/>
        </w:rPr>
        <w:t xml:space="preserve"> </w:t>
      </w:r>
      <w:proofErr w:type="spellStart"/>
      <w:r w:rsidRPr="002321D8">
        <w:rPr>
          <w:rFonts w:ascii="Arial" w:eastAsia="Calibri" w:hAnsi="Arial" w:cs="Arial"/>
          <w:b/>
          <w:bCs/>
          <w:i/>
          <w:iCs/>
          <w:color w:val="000000"/>
          <w:sz w:val="16"/>
          <w:szCs w:val="16"/>
          <w:lang w:eastAsia="fr-FR"/>
        </w:rPr>
        <w:t>card</w:t>
      </w:r>
      <w:proofErr w:type="spellEnd"/>
      <w:r w:rsidRPr="002321D8">
        <w:rPr>
          <w:rFonts w:ascii="Arial" w:eastAsia="Calibri" w:hAnsi="Arial" w:cs="Arial"/>
          <w:b/>
          <w:bCs/>
          <w:i/>
          <w:iCs/>
          <w:color w:val="000000"/>
          <w:sz w:val="16"/>
          <w:szCs w:val="16"/>
          <w:lang w:eastAsia="fr-FR"/>
        </w:rPr>
        <w:t xml:space="preserve">) </w:t>
      </w:r>
    </w:p>
    <w:p w:rsidR="002321D8" w:rsidRPr="002321D8" w:rsidRDefault="002321D8" w:rsidP="002321D8">
      <w:pPr>
        <w:suppressAutoHyphens w:val="0"/>
        <w:autoSpaceDE w:val="0"/>
        <w:autoSpaceDN w:val="0"/>
        <w:adjustRightInd w:val="0"/>
        <w:rPr>
          <w:rFonts w:ascii="Arial" w:eastAsia="Calibri" w:hAnsi="Arial" w:cs="Arial"/>
          <w:color w:val="000000"/>
          <w:sz w:val="22"/>
          <w:szCs w:val="22"/>
          <w:lang w:eastAsia="fr-FR"/>
        </w:rPr>
      </w:pPr>
      <w:r w:rsidRPr="002321D8">
        <w:rPr>
          <w:rFonts w:ascii="Arial" w:eastAsia="Calibri" w:hAnsi="Arial" w:cs="Arial"/>
          <w:color w:val="000000"/>
          <w:sz w:val="22"/>
          <w:szCs w:val="22"/>
          <w:lang w:eastAsia="fr-FR"/>
        </w:rPr>
        <w:t xml:space="preserve">Tél / </w:t>
      </w:r>
      <w:r w:rsidRPr="002321D8">
        <w:rPr>
          <w:rFonts w:ascii="Arial" w:eastAsia="Calibri" w:hAnsi="Arial" w:cs="Arial"/>
          <w:i/>
          <w:iCs/>
          <w:color w:val="000000"/>
          <w:sz w:val="22"/>
          <w:szCs w:val="22"/>
          <w:lang w:eastAsia="fr-FR"/>
        </w:rPr>
        <w:t xml:space="preserve">Phone </w:t>
      </w:r>
      <w:r w:rsidRPr="002321D8">
        <w:rPr>
          <w:rFonts w:ascii="Arial" w:eastAsia="Calibri" w:hAnsi="Arial" w:cs="Arial"/>
          <w:color w:val="000000"/>
          <w:sz w:val="22"/>
          <w:szCs w:val="22"/>
          <w:lang w:eastAsia="fr-FR"/>
        </w:rPr>
        <w:t xml:space="preserve">: .......................................... .......................................................................... </w:t>
      </w:r>
    </w:p>
    <w:p w:rsidR="002321D8" w:rsidRPr="002321D8" w:rsidRDefault="002321D8" w:rsidP="002321D8">
      <w:pPr>
        <w:suppressAutoHyphens w:val="0"/>
        <w:autoSpaceDE w:val="0"/>
        <w:autoSpaceDN w:val="0"/>
        <w:adjustRightInd w:val="0"/>
        <w:rPr>
          <w:rFonts w:ascii="Verdana" w:eastAsia="Calibri" w:hAnsi="Verdana" w:cs="Verdana"/>
          <w:color w:val="000000"/>
          <w:sz w:val="22"/>
          <w:szCs w:val="22"/>
          <w:lang w:eastAsia="fr-FR"/>
        </w:rPr>
      </w:pPr>
      <w:r w:rsidRPr="002321D8">
        <w:rPr>
          <w:rFonts w:ascii="Arial" w:eastAsia="Calibri" w:hAnsi="Arial" w:cs="Arial"/>
          <w:color w:val="000000"/>
          <w:sz w:val="22"/>
          <w:szCs w:val="22"/>
          <w:lang w:eastAsia="fr-FR"/>
        </w:rPr>
        <w:t xml:space="preserve">E-mail : ............................................................................................................................ </w:t>
      </w:r>
    </w:p>
    <w:p w:rsidR="002321D8" w:rsidRPr="002321D8" w:rsidRDefault="002321D8" w:rsidP="002321D8">
      <w:pPr>
        <w:suppressAutoHyphens w:val="0"/>
        <w:autoSpaceDE w:val="0"/>
        <w:autoSpaceDN w:val="0"/>
        <w:adjustRightInd w:val="0"/>
        <w:rPr>
          <w:rFonts w:ascii="Verdana" w:eastAsia="Calibri" w:hAnsi="Verdana" w:cs="Verdana"/>
          <w:color w:val="000000"/>
          <w:sz w:val="22"/>
          <w:szCs w:val="22"/>
          <w:lang w:eastAsia="fr-FR"/>
        </w:rPr>
      </w:pPr>
      <w:r w:rsidRPr="002321D8">
        <w:rPr>
          <w:rFonts w:ascii="Arial" w:eastAsia="Calibri" w:hAnsi="Arial" w:cs="Arial"/>
          <w:color w:val="000000"/>
          <w:sz w:val="22"/>
          <w:szCs w:val="22"/>
          <w:lang w:eastAsia="fr-FR"/>
        </w:rPr>
        <w:t xml:space="preserve">Fonction / </w:t>
      </w:r>
      <w:r w:rsidRPr="002321D8">
        <w:rPr>
          <w:rFonts w:ascii="Arial" w:eastAsia="Calibri" w:hAnsi="Arial" w:cs="Arial"/>
          <w:i/>
          <w:iCs/>
          <w:color w:val="000000"/>
          <w:sz w:val="22"/>
          <w:szCs w:val="22"/>
          <w:lang w:eastAsia="fr-FR"/>
        </w:rPr>
        <w:t xml:space="preserve">Office </w:t>
      </w:r>
    </w:p>
    <w:p w:rsidR="002321D8" w:rsidRPr="002321D8" w:rsidRDefault="002321D8" w:rsidP="002321D8">
      <w:pPr>
        <w:suppressAutoHyphens w:val="0"/>
        <w:autoSpaceDE w:val="0"/>
        <w:autoSpaceDN w:val="0"/>
        <w:adjustRightInd w:val="0"/>
        <w:rPr>
          <w:rFonts w:ascii="Arial" w:eastAsia="Calibri" w:hAnsi="Arial" w:cs="Arial"/>
          <w:color w:val="000000"/>
          <w:sz w:val="22"/>
          <w:szCs w:val="22"/>
          <w:lang w:eastAsia="fr-FR"/>
        </w:rPr>
      </w:pPr>
      <w:r w:rsidRPr="002321D8">
        <w:rPr>
          <w:rFonts w:ascii="Arial" w:eastAsia="Calibri" w:hAnsi="Arial" w:cs="Arial"/>
          <w:color w:val="000000"/>
          <w:sz w:val="22"/>
          <w:szCs w:val="22"/>
          <w:lang w:eastAsia="fr-FR"/>
        </w:rPr>
        <w:t>Journaliste/</w:t>
      </w:r>
      <w:r w:rsidRPr="002321D8">
        <w:rPr>
          <w:rFonts w:ascii="Arial" w:eastAsia="Calibri" w:hAnsi="Arial" w:cs="Arial"/>
          <w:i/>
          <w:iCs/>
          <w:color w:val="000000"/>
          <w:sz w:val="22"/>
          <w:szCs w:val="22"/>
          <w:lang w:eastAsia="fr-FR"/>
        </w:rPr>
        <w:t xml:space="preserve">Editor </w:t>
      </w:r>
      <w:r w:rsidRPr="002321D8">
        <w:rPr>
          <w:rFonts w:ascii="Arial" w:eastAsia="Calibri" w:hAnsi="Arial" w:cs="Arial"/>
          <w:color w:val="000000"/>
          <w:sz w:val="22"/>
          <w:szCs w:val="22"/>
          <w:lang w:eastAsia="fr-FR"/>
        </w:rPr>
        <w:t>Photographe/</w:t>
      </w:r>
      <w:proofErr w:type="spellStart"/>
      <w:r w:rsidRPr="002321D8">
        <w:rPr>
          <w:rFonts w:ascii="Arial" w:eastAsia="Calibri" w:hAnsi="Arial" w:cs="Arial"/>
          <w:i/>
          <w:iCs/>
          <w:color w:val="000000"/>
          <w:sz w:val="22"/>
          <w:szCs w:val="22"/>
          <w:lang w:eastAsia="fr-FR"/>
        </w:rPr>
        <w:t>Photographer</w:t>
      </w:r>
      <w:proofErr w:type="spellEnd"/>
      <w:r w:rsidRPr="002321D8">
        <w:rPr>
          <w:rFonts w:ascii="Arial" w:eastAsia="Calibri" w:hAnsi="Arial" w:cs="Arial"/>
          <w:i/>
          <w:iCs/>
          <w:color w:val="000000"/>
          <w:sz w:val="22"/>
          <w:szCs w:val="22"/>
          <w:lang w:eastAsia="fr-FR"/>
        </w:rPr>
        <w:t xml:space="preserve"> </w:t>
      </w:r>
      <w:r w:rsidRPr="002321D8">
        <w:rPr>
          <w:rFonts w:ascii="Arial" w:eastAsia="Calibri" w:hAnsi="Arial" w:cs="Arial"/>
          <w:color w:val="000000"/>
          <w:sz w:val="22"/>
          <w:szCs w:val="22"/>
          <w:lang w:eastAsia="fr-FR"/>
        </w:rPr>
        <w:t xml:space="preserve">Technicien </w:t>
      </w:r>
    </w:p>
    <w:p w:rsidR="002321D8" w:rsidRDefault="002321D8" w:rsidP="002321D8">
      <w:pPr>
        <w:suppressAutoHyphens w:val="0"/>
        <w:autoSpaceDE w:val="0"/>
        <w:autoSpaceDN w:val="0"/>
        <w:adjustRightInd w:val="0"/>
        <w:rPr>
          <w:rFonts w:ascii="Arial" w:eastAsia="Calibri" w:hAnsi="Arial" w:cs="Arial"/>
          <w:color w:val="000000"/>
          <w:sz w:val="22"/>
          <w:szCs w:val="22"/>
          <w:lang w:eastAsia="fr-FR"/>
        </w:rPr>
      </w:pPr>
      <w:r w:rsidRPr="002321D8">
        <w:rPr>
          <w:rFonts w:ascii="Arial" w:eastAsia="Calibri" w:hAnsi="Arial" w:cs="Arial"/>
          <w:color w:val="000000"/>
          <w:sz w:val="22"/>
          <w:szCs w:val="22"/>
          <w:lang w:eastAsia="fr-FR"/>
        </w:rPr>
        <w:t xml:space="preserve">Cameraman TV/Radio présentateur Autre </w:t>
      </w:r>
    </w:p>
    <w:p w:rsidR="00B65A89" w:rsidRPr="002321D8" w:rsidRDefault="00B65A89" w:rsidP="002321D8">
      <w:pPr>
        <w:suppressAutoHyphens w:val="0"/>
        <w:autoSpaceDE w:val="0"/>
        <w:autoSpaceDN w:val="0"/>
        <w:adjustRightInd w:val="0"/>
        <w:rPr>
          <w:rFonts w:ascii="Arial" w:eastAsia="Calibri" w:hAnsi="Arial" w:cs="Arial"/>
          <w:color w:val="000000"/>
          <w:sz w:val="22"/>
          <w:szCs w:val="22"/>
          <w:lang w:eastAsia="fr-FR"/>
        </w:rPr>
      </w:pPr>
    </w:p>
    <w:p w:rsidR="002321D8" w:rsidRPr="00D4752A" w:rsidRDefault="002321D8" w:rsidP="002321D8">
      <w:pPr>
        <w:suppressAutoHyphens w:val="0"/>
        <w:autoSpaceDE w:val="0"/>
        <w:autoSpaceDN w:val="0"/>
        <w:adjustRightInd w:val="0"/>
        <w:rPr>
          <w:rFonts w:ascii="Verdana" w:eastAsia="Calibri" w:hAnsi="Verdana" w:cs="Verdana"/>
          <w:color w:val="000000"/>
          <w:sz w:val="22"/>
          <w:szCs w:val="22"/>
          <w:lang w:val="en-US" w:eastAsia="fr-FR"/>
        </w:rPr>
      </w:pPr>
      <w:r w:rsidRPr="00D4752A">
        <w:rPr>
          <w:rFonts w:ascii="Arial" w:eastAsia="Calibri" w:hAnsi="Arial" w:cs="Arial"/>
          <w:b/>
          <w:bCs/>
          <w:color w:val="000000"/>
          <w:lang w:val="en-US" w:eastAsia="fr-FR"/>
        </w:rPr>
        <w:t xml:space="preserve">BESOIN EN MATERIEL / </w:t>
      </w:r>
      <w:r w:rsidRPr="00D4752A">
        <w:rPr>
          <w:rFonts w:ascii="Arial" w:eastAsia="Calibri" w:hAnsi="Arial" w:cs="Arial"/>
          <w:b/>
          <w:bCs/>
          <w:i/>
          <w:iCs/>
          <w:color w:val="000000"/>
          <w:lang w:val="en-US" w:eastAsia="fr-FR"/>
        </w:rPr>
        <w:t>NEED IN EQUIPMENT</w:t>
      </w:r>
      <w:r w:rsidRPr="00D4752A">
        <w:rPr>
          <w:rFonts w:ascii="Arial" w:eastAsia="Calibri" w:hAnsi="Arial" w:cs="Arial"/>
          <w:b/>
          <w:bCs/>
          <w:i/>
          <w:iCs/>
          <w:color w:val="000000"/>
          <w:sz w:val="22"/>
          <w:szCs w:val="22"/>
          <w:lang w:val="en-US" w:eastAsia="fr-FR"/>
        </w:rPr>
        <w:t xml:space="preserve">. </w:t>
      </w:r>
    </w:p>
    <w:p w:rsidR="002321D8" w:rsidRPr="00D4752A" w:rsidRDefault="002321D8" w:rsidP="002321D8">
      <w:pPr>
        <w:suppressAutoHyphens w:val="0"/>
        <w:autoSpaceDE w:val="0"/>
        <w:autoSpaceDN w:val="0"/>
        <w:adjustRightInd w:val="0"/>
        <w:rPr>
          <w:rFonts w:ascii="Arial" w:eastAsia="Calibri" w:hAnsi="Arial" w:cs="Arial"/>
          <w:color w:val="000000"/>
          <w:sz w:val="22"/>
          <w:szCs w:val="22"/>
          <w:lang w:val="en-US" w:eastAsia="fr-FR"/>
        </w:rPr>
      </w:pPr>
    </w:p>
    <w:p w:rsidR="002321D8" w:rsidRPr="00D4752A" w:rsidRDefault="002321D8" w:rsidP="002321D8">
      <w:pPr>
        <w:suppressAutoHyphens w:val="0"/>
        <w:autoSpaceDE w:val="0"/>
        <w:autoSpaceDN w:val="0"/>
        <w:adjustRightInd w:val="0"/>
        <w:rPr>
          <w:rFonts w:ascii="Arial" w:eastAsia="Calibri" w:hAnsi="Arial" w:cs="Arial"/>
          <w:color w:val="000000"/>
          <w:sz w:val="22"/>
          <w:szCs w:val="22"/>
          <w:lang w:val="en-US" w:eastAsia="fr-FR"/>
        </w:rPr>
      </w:pPr>
    </w:p>
    <w:p w:rsidR="002321D8" w:rsidRPr="00D4752A" w:rsidRDefault="002321D8" w:rsidP="002321D8">
      <w:pPr>
        <w:suppressAutoHyphens w:val="0"/>
        <w:autoSpaceDE w:val="0"/>
        <w:autoSpaceDN w:val="0"/>
        <w:adjustRightInd w:val="0"/>
        <w:rPr>
          <w:rFonts w:ascii="Arial" w:eastAsia="Calibri" w:hAnsi="Arial" w:cs="Arial"/>
          <w:color w:val="000000"/>
          <w:sz w:val="22"/>
          <w:szCs w:val="22"/>
          <w:lang w:val="en-US" w:eastAsia="fr-FR"/>
        </w:rPr>
      </w:pPr>
    </w:p>
    <w:p w:rsidR="002321D8" w:rsidRPr="002321D8" w:rsidRDefault="002321D8" w:rsidP="002321D8">
      <w:pPr>
        <w:suppressAutoHyphens w:val="0"/>
        <w:autoSpaceDE w:val="0"/>
        <w:autoSpaceDN w:val="0"/>
        <w:adjustRightInd w:val="0"/>
        <w:rPr>
          <w:rFonts w:ascii="Verdana" w:eastAsia="Calibri" w:hAnsi="Verdana" w:cs="Verdana"/>
          <w:color w:val="000000"/>
          <w:sz w:val="22"/>
          <w:szCs w:val="22"/>
          <w:lang w:eastAsia="fr-FR"/>
        </w:rPr>
      </w:pPr>
      <w:r w:rsidRPr="002321D8">
        <w:rPr>
          <w:rFonts w:ascii="Arial" w:eastAsia="Calibri" w:hAnsi="Arial" w:cs="Arial"/>
          <w:color w:val="000000"/>
          <w:sz w:val="22"/>
          <w:szCs w:val="22"/>
          <w:lang w:eastAsia="fr-FR"/>
        </w:rPr>
        <w:t xml:space="preserve">............................................................................................................................................... </w:t>
      </w:r>
    </w:p>
    <w:p w:rsidR="002321D8" w:rsidRPr="002321D8" w:rsidRDefault="002321D8" w:rsidP="002321D8">
      <w:pPr>
        <w:suppressAutoHyphens w:val="0"/>
        <w:autoSpaceDE w:val="0"/>
        <w:autoSpaceDN w:val="0"/>
        <w:adjustRightInd w:val="0"/>
        <w:rPr>
          <w:rFonts w:ascii="Arial" w:eastAsia="Calibri" w:hAnsi="Arial" w:cs="Arial"/>
          <w:color w:val="000000"/>
          <w:sz w:val="22"/>
          <w:szCs w:val="22"/>
          <w:lang w:eastAsia="fr-FR"/>
        </w:rPr>
      </w:pPr>
      <w:r w:rsidRPr="002321D8">
        <w:rPr>
          <w:rFonts w:ascii="Arial" w:eastAsia="Calibri" w:hAnsi="Arial" w:cs="Arial"/>
          <w:color w:val="000000"/>
          <w:sz w:val="22"/>
          <w:szCs w:val="22"/>
          <w:lang w:eastAsia="fr-FR"/>
        </w:rPr>
        <w:t xml:space="preserve">Cachet de l’organisme Date Signature </w:t>
      </w:r>
    </w:p>
    <w:p w:rsidR="002321D8" w:rsidRDefault="002321D8" w:rsidP="002321D8">
      <w:pPr>
        <w:suppressAutoHyphens w:val="0"/>
        <w:autoSpaceDE w:val="0"/>
        <w:autoSpaceDN w:val="0"/>
        <w:adjustRightInd w:val="0"/>
        <w:rPr>
          <w:rFonts w:ascii="Arial" w:eastAsia="Calibri" w:hAnsi="Arial" w:cs="Arial"/>
          <w:i/>
          <w:iCs/>
          <w:color w:val="000000"/>
          <w:sz w:val="22"/>
          <w:szCs w:val="22"/>
          <w:lang w:eastAsia="fr-FR"/>
        </w:rPr>
      </w:pPr>
      <w:proofErr w:type="spellStart"/>
      <w:r w:rsidRPr="002321D8">
        <w:rPr>
          <w:rFonts w:ascii="Arial" w:eastAsia="Calibri" w:hAnsi="Arial" w:cs="Arial"/>
          <w:i/>
          <w:iCs/>
          <w:color w:val="000000"/>
          <w:sz w:val="22"/>
          <w:szCs w:val="22"/>
          <w:lang w:eastAsia="fr-FR"/>
        </w:rPr>
        <w:t>Stamp</w:t>
      </w:r>
      <w:proofErr w:type="spellEnd"/>
      <w:r w:rsidRPr="002321D8">
        <w:rPr>
          <w:rFonts w:ascii="Arial" w:eastAsia="Calibri" w:hAnsi="Arial" w:cs="Arial"/>
          <w:i/>
          <w:iCs/>
          <w:color w:val="000000"/>
          <w:sz w:val="22"/>
          <w:szCs w:val="22"/>
          <w:lang w:eastAsia="fr-FR"/>
        </w:rPr>
        <w:t xml:space="preserve"> of media </w:t>
      </w:r>
    </w:p>
    <w:p w:rsidR="002321D8" w:rsidRDefault="002321D8" w:rsidP="002321D8">
      <w:pPr>
        <w:suppressAutoHyphens w:val="0"/>
        <w:autoSpaceDE w:val="0"/>
        <w:autoSpaceDN w:val="0"/>
        <w:adjustRightInd w:val="0"/>
        <w:rPr>
          <w:rFonts w:ascii="Arial" w:eastAsia="Calibri" w:hAnsi="Arial" w:cs="Arial"/>
          <w:i/>
          <w:iCs/>
          <w:color w:val="000000"/>
          <w:sz w:val="22"/>
          <w:szCs w:val="22"/>
          <w:lang w:eastAsia="fr-FR"/>
        </w:rPr>
      </w:pPr>
    </w:p>
    <w:p w:rsidR="002321D8" w:rsidRDefault="002321D8" w:rsidP="002321D8">
      <w:pPr>
        <w:suppressAutoHyphens w:val="0"/>
        <w:autoSpaceDE w:val="0"/>
        <w:autoSpaceDN w:val="0"/>
        <w:adjustRightInd w:val="0"/>
        <w:rPr>
          <w:rFonts w:ascii="Arial" w:eastAsia="Calibri" w:hAnsi="Arial" w:cs="Arial"/>
          <w:i/>
          <w:iCs/>
          <w:color w:val="000000"/>
          <w:sz w:val="22"/>
          <w:szCs w:val="22"/>
          <w:lang w:eastAsia="fr-FR"/>
        </w:rPr>
      </w:pPr>
    </w:p>
    <w:p w:rsidR="00FA7331" w:rsidRDefault="00FA7331" w:rsidP="002321D8">
      <w:pPr>
        <w:suppressAutoHyphens w:val="0"/>
        <w:autoSpaceDE w:val="0"/>
        <w:autoSpaceDN w:val="0"/>
        <w:adjustRightInd w:val="0"/>
        <w:rPr>
          <w:rFonts w:ascii="Arial" w:eastAsia="Calibri" w:hAnsi="Arial" w:cs="Arial"/>
          <w:color w:val="000000"/>
          <w:sz w:val="22"/>
          <w:szCs w:val="22"/>
          <w:lang w:eastAsia="fr-FR"/>
        </w:rPr>
      </w:pPr>
    </w:p>
    <w:p w:rsidR="00FA7331" w:rsidRDefault="00FA7331" w:rsidP="002321D8">
      <w:pPr>
        <w:suppressAutoHyphens w:val="0"/>
        <w:autoSpaceDE w:val="0"/>
        <w:autoSpaceDN w:val="0"/>
        <w:adjustRightInd w:val="0"/>
        <w:rPr>
          <w:rFonts w:ascii="Arial" w:eastAsia="Calibri" w:hAnsi="Arial" w:cs="Arial"/>
          <w:color w:val="000000"/>
          <w:sz w:val="22"/>
          <w:szCs w:val="22"/>
          <w:lang w:eastAsia="fr-FR"/>
        </w:rPr>
      </w:pPr>
    </w:p>
    <w:p w:rsidR="002321D8" w:rsidRPr="002321D8" w:rsidRDefault="002321D8" w:rsidP="002321D8">
      <w:pPr>
        <w:suppressAutoHyphens w:val="0"/>
        <w:autoSpaceDE w:val="0"/>
        <w:autoSpaceDN w:val="0"/>
        <w:adjustRightInd w:val="0"/>
        <w:rPr>
          <w:rFonts w:ascii="Arial" w:eastAsia="Calibri" w:hAnsi="Arial" w:cs="Arial"/>
          <w:color w:val="000000"/>
          <w:sz w:val="22"/>
          <w:szCs w:val="22"/>
          <w:lang w:eastAsia="fr-FR"/>
        </w:rPr>
      </w:pPr>
      <w:r w:rsidRPr="002321D8">
        <w:rPr>
          <w:rFonts w:ascii="Arial" w:eastAsia="Calibri" w:hAnsi="Arial" w:cs="Arial"/>
          <w:color w:val="000000"/>
          <w:sz w:val="22"/>
          <w:szCs w:val="22"/>
          <w:lang w:eastAsia="fr-FR"/>
        </w:rPr>
        <w:t xml:space="preserve">Merci de bien vouloir retourner ce formulaire d’accréditation </w:t>
      </w:r>
      <w:proofErr w:type="spellStart"/>
      <w:r w:rsidRPr="002321D8">
        <w:rPr>
          <w:rFonts w:ascii="Arial" w:eastAsia="Calibri" w:hAnsi="Arial" w:cs="Arial"/>
          <w:color w:val="000000"/>
          <w:sz w:val="22"/>
          <w:szCs w:val="22"/>
          <w:lang w:eastAsia="fr-FR"/>
        </w:rPr>
        <w:t>à</w:t>
      </w:r>
      <w:proofErr w:type="spellEnd"/>
      <w:r w:rsidRPr="002321D8">
        <w:rPr>
          <w:rFonts w:ascii="Arial" w:eastAsia="Calibri" w:hAnsi="Arial" w:cs="Arial"/>
          <w:color w:val="000000"/>
          <w:sz w:val="22"/>
          <w:szCs w:val="22"/>
          <w:lang w:eastAsia="fr-FR"/>
        </w:rPr>
        <w:t xml:space="preserve"> / </w:t>
      </w:r>
      <w:proofErr w:type="spellStart"/>
      <w:r w:rsidRPr="002321D8">
        <w:rPr>
          <w:rFonts w:ascii="Arial" w:eastAsia="Calibri" w:hAnsi="Arial" w:cs="Arial"/>
          <w:i/>
          <w:iCs/>
          <w:color w:val="000000"/>
          <w:sz w:val="22"/>
          <w:szCs w:val="22"/>
          <w:lang w:eastAsia="fr-FR"/>
        </w:rPr>
        <w:t>Please</w:t>
      </w:r>
      <w:proofErr w:type="spellEnd"/>
      <w:r w:rsidRPr="002321D8">
        <w:rPr>
          <w:rFonts w:ascii="Arial" w:eastAsia="Calibri" w:hAnsi="Arial" w:cs="Arial"/>
          <w:i/>
          <w:iCs/>
          <w:color w:val="000000"/>
          <w:sz w:val="22"/>
          <w:szCs w:val="22"/>
          <w:lang w:eastAsia="fr-FR"/>
        </w:rPr>
        <w:t xml:space="preserve"> return </w:t>
      </w:r>
      <w:proofErr w:type="spellStart"/>
      <w:r w:rsidRPr="002321D8">
        <w:rPr>
          <w:rFonts w:ascii="Arial" w:eastAsia="Calibri" w:hAnsi="Arial" w:cs="Arial"/>
          <w:i/>
          <w:iCs/>
          <w:color w:val="000000"/>
          <w:sz w:val="22"/>
          <w:szCs w:val="22"/>
          <w:lang w:eastAsia="fr-FR"/>
        </w:rPr>
        <w:t>this</w:t>
      </w:r>
      <w:proofErr w:type="spellEnd"/>
      <w:r w:rsidRPr="002321D8">
        <w:rPr>
          <w:rFonts w:ascii="Arial" w:eastAsia="Calibri" w:hAnsi="Arial" w:cs="Arial"/>
          <w:i/>
          <w:iCs/>
          <w:color w:val="000000"/>
          <w:sz w:val="22"/>
          <w:szCs w:val="22"/>
          <w:lang w:eastAsia="fr-FR"/>
        </w:rPr>
        <w:t xml:space="preserve"> </w:t>
      </w:r>
      <w:proofErr w:type="spellStart"/>
      <w:r w:rsidRPr="002321D8">
        <w:rPr>
          <w:rFonts w:ascii="Arial" w:eastAsia="Calibri" w:hAnsi="Arial" w:cs="Arial"/>
          <w:i/>
          <w:iCs/>
          <w:color w:val="000000"/>
          <w:sz w:val="22"/>
          <w:szCs w:val="22"/>
          <w:lang w:eastAsia="fr-FR"/>
        </w:rPr>
        <w:t>form</w:t>
      </w:r>
      <w:proofErr w:type="spellEnd"/>
      <w:r w:rsidRPr="002321D8">
        <w:rPr>
          <w:rFonts w:ascii="Arial" w:eastAsia="Calibri" w:hAnsi="Arial" w:cs="Arial"/>
          <w:i/>
          <w:iCs/>
          <w:color w:val="000000"/>
          <w:sz w:val="22"/>
          <w:szCs w:val="22"/>
          <w:lang w:eastAsia="fr-FR"/>
        </w:rPr>
        <w:t xml:space="preserve"> to : </w:t>
      </w:r>
    </w:p>
    <w:p w:rsidR="002321D8" w:rsidRPr="002321D8" w:rsidRDefault="002321D8" w:rsidP="002321D8">
      <w:pPr>
        <w:suppressAutoHyphens w:val="0"/>
        <w:autoSpaceDE w:val="0"/>
        <w:autoSpaceDN w:val="0"/>
        <w:adjustRightInd w:val="0"/>
        <w:rPr>
          <w:rFonts w:ascii="Arial" w:eastAsia="Calibri" w:hAnsi="Arial" w:cs="Arial"/>
          <w:color w:val="000000"/>
          <w:sz w:val="20"/>
          <w:szCs w:val="20"/>
          <w:lang w:eastAsia="fr-FR"/>
        </w:rPr>
      </w:pPr>
      <w:r w:rsidRPr="002321D8">
        <w:rPr>
          <w:rFonts w:ascii="Arial" w:eastAsia="Calibri" w:hAnsi="Arial" w:cs="Arial"/>
          <w:b/>
          <w:bCs/>
          <w:color w:val="000000"/>
          <w:sz w:val="20"/>
          <w:szCs w:val="20"/>
          <w:lang w:eastAsia="fr-FR"/>
        </w:rPr>
        <w:t xml:space="preserve">ADEM/Presse </w:t>
      </w:r>
      <w:r w:rsidRPr="002321D8">
        <w:rPr>
          <w:rFonts w:ascii="Arial" w:eastAsia="Calibri" w:hAnsi="Arial" w:cs="Arial"/>
          <w:color w:val="000000"/>
          <w:sz w:val="20"/>
          <w:szCs w:val="20"/>
          <w:lang w:eastAsia="fr-FR"/>
        </w:rPr>
        <w:t xml:space="preserve">– 231, Avenue de Thouars - 33400 TALENCE - FRANCE </w:t>
      </w:r>
    </w:p>
    <w:p w:rsidR="002321D8" w:rsidRPr="002321D8" w:rsidRDefault="002321D8" w:rsidP="002321D8">
      <w:pPr>
        <w:suppressAutoHyphens w:val="0"/>
        <w:autoSpaceDE w:val="0"/>
        <w:autoSpaceDN w:val="0"/>
        <w:adjustRightInd w:val="0"/>
        <w:rPr>
          <w:rFonts w:ascii="Arial" w:eastAsia="Calibri" w:hAnsi="Arial" w:cs="Arial"/>
          <w:color w:val="000000"/>
          <w:sz w:val="20"/>
          <w:szCs w:val="20"/>
          <w:lang w:eastAsia="fr-FR"/>
        </w:rPr>
      </w:pPr>
      <w:r w:rsidRPr="002321D8">
        <w:rPr>
          <w:rFonts w:ascii="Arial" w:eastAsia="Calibri" w:hAnsi="Arial" w:cs="Arial"/>
          <w:color w:val="000000"/>
          <w:sz w:val="20"/>
          <w:szCs w:val="20"/>
          <w:lang w:eastAsia="fr-FR"/>
        </w:rPr>
        <w:t xml:space="preserve">Tél / </w:t>
      </w:r>
      <w:r w:rsidRPr="002321D8">
        <w:rPr>
          <w:rFonts w:ascii="Arial" w:eastAsia="Calibri" w:hAnsi="Arial" w:cs="Arial"/>
          <w:i/>
          <w:iCs/>
          <w:color w:val="000000"/>
          <w:sz w:val="20"/>
          <w:szCs w:val="20"/>
          <w:lang w:eastAsia="fr-FR"/>
        </w:rPr>
        <w:t xml:space="preserve">Phone </w:t>
      </w:r>
      <w:r w:rsidRPr="002321D8">
        <w:rPr>
          <w:rFonts w:ascii="Arial" w:eastAsia="Calibri" w:hAnsi="Arial" w:cs="Arial"/>
          <w:color w:val="000000"/>
          <w:sz w:val="20"/>
          <w:szCs w:val="20"/>
          <w:lang w:eastAsia="fr-FR"/>
        </w:rPr>
        <w:t xml:space="preserve">: (+33) 05 56 04 39 36 - decastar@wanadoo.fr </w:t>
      </w:r>
    </w:p>
    <w:p w:rsidR="002321D8" w:rsidRPr="002321D8" w:rsidRDefault="002321D8" w:rsidP="002321D8">
      <w:pPr>
        <w:suppressAutoHyphens w:val="0"/>
        <w:autoSpaceDE w:val="0"/>
        <w:autoSpaceDN w:val="0"/>
        <w:adjustRightInd w:val="0"/>
        <w:rPr>
          <w:rFonts w:ascii="Arial" w:eastAsia="Calibri" w:hAnsi="Arial" w:cs="Arial"/>
          <w:color w:val="000000"/>
          <w:sz w:val="22"/>
          <w:szCs w:val="22"/>
          <w:lang w:eastAsia="fr-FR"/>
        </w:rPr>
      </w:pPr>
      <w:r w:rsidRPr="002321D8">
        <w:rPr>
          <w:rFonts w:ascii="Arial" w:eastAsia="Calibri" w:hAnsi="Arial" w:cs="Arial"/>
          <w:color w:val="000000"/>
          <w:sz w:val="22"/>
          <w:szCs w:val="22"/>
          <w:lang w:eastAsia="fr-FR"/>
        </w:rPr>
        <w:t xml:space="preserve">Les accréditations sont à retirer à partir du samedi </w:t>
      </w:r>
      <w:r w:rsidR="00223128">
        <w:rPr>
          <w:rFonts w:ascii="Arial" w:eastAsia="Calibri" w:hAnsi="Arial" w:cs="Arial"/>
          <w:color w:val="000000"/>
          <w:sz w:val="22"/>
          <w:szCs w:val="22"/>
          <w:lang w:eastAsia="fr-FR"/>
        </w:rPr>
        <w:t>22</w:t>
      </w:r>
      <w:r w:rsidRPr="002321D8">
        <w:rPr>
          <w:rFonts w:ascii="Arial" w:eastAsia="Calibri" w:hAnsi="Arial" w:cs="Arial"/>
          <w:color w:val="000000"/>
          <w:sz w:val="22"/>
          <w:szCs w:val="22"/>
          <w:lang w:eastAsia="fr-FR"/>
        </w:rPr>
        <w:t xml:space="preserve"> </w:t>
      </w:r>
      <w:r w:rsidR="00223128">
        <w:rPr>
          <w:rFonts w:ascii="Arial" w:eastAsia="Calibri" w:hAnsi="Arial" w:cs="Arial"/>
          <w:color w:val="000000"/>
          <w:sz w:val="22"/>
          <w:szCs w:val="22"/>
          <w:lang w:eastAsia="fr-FR"/>
        </w:rPr>
        <w:t>Juin</w:t>
      </w:r>
      <w:r w:rsidRPr="002321D8">
        <w:rPr>
          <w:rFonts w:ascii="Arial" w:eastAsia="Calibri" w:hAnsi="Arial" w:cs="Arial"/>
          <w:color w:val="000000"/>
          <w:sz w:val="22"/>
          <w:szCs w:val="22"/>
          <w:lang w:eastAsia="fr-FR"/>
        </w:rPr>
        <w:t xml:space="preserve"> dès 8h00 à l’espace presse du stade de Thouars (se munir obligatoirement de votre carte professionnelle). La carte de presse fait office d’accès pour le parking. </w:t>
      </w:r>
    </w:p>
    <w:p w:rsidR="002321D8" w:rsidRPr="002321D8" w:rsidRDefault="002321D8" w:rsidP="002321D8">
      <w:pPr>
        <w:suppressAutoHyphens w:val="0"/>
        <w:autoSpaceDE w:val="0"/>
        <w:autoSpaceDN w:val="0"/>
        <w:adjustRightInd w:val="0"/>
        <w:rPr>
          <w:rFonts w:ascii="Arial" w:eastAsia="Calibri" w:hAnsi="Arial" w:cs="Arial"/>
          <w:color w:val="000000"/>
          <w:sz w:val="22"/>
          <w:szCs w:val="22"/>
          <w:lang w:val="en-US" w:eastAsia="fr-FR"/>
        </w:rPr>
      </w:pPr>
      <w:r w:rsidRPr="002321D8">
        <w:rPr>
          <w:rFonts w:ascii="Arial" w:eastAsia="Calibri" w:hAnsi="Arial" w:cs="Arial"/>
          <w:i/>
          <w:iCs/>
          <w:color w:val="000000"/>
          <w:sz w:val="22"/>
          <w:szCs w:val="22"/>
          <w:lang w:val="en-US" w:eastAsia="fr-FR"/>
        </w:rPr>
        <w:t>Accreditations need to be</w:t>
      </w:r>
      <w:r w:rsidR="00223128">
        <w:rPr>
          <w:rFonts w:ascii="Arial" w:eastAsia="Calibri" w:hAnsi="Arial" w:cs="Arial"/>
          <w:i/>
          <w:iCs/>
          <w:color w:val="000000"/>
          <w:sz w:val="22"/>
          <w:szCs w:val="22"/>
          <w:lang w:val="en-US" w:eastAsia="fr-FR"/>
        </w:rPr>
        <w:t xml:space="preserve"> picked on Saturday, June </w:t>
      </w:r>
      <w:proofErr w:type="gramStart"/>
      <w:r w:rsidR="00223128">
        <w:rPr>
          <w:rFonts w:ascii="Arial" w:eastAsia="Calibri" w:hAnsi="Arial" w:cs="Arial"/>
          <w:i/>
          <w:iCs/>
          <w:color w:val="000000"/>
          <w:sz w:val="22"/>
          <w:szCs w:val="22"/>
          <w:lang w:val="en-US" w:eastAsia="fr-FR"/>
        </w:rPr>
        <w:t>22</w:t>
      </w:r>
      <w:r w:rsidR="00223128" w:rsidRPr="00223128">
        <w:rPr>
          <w:rFonts w:ascii="Arial" w:eastAsia="Calibri" w:hAnsi="Arial" w:cs="Arial"/>
          <w:i/>
          <w:iCs/>
          <w:color w:val="000000"/>
          <w:sz w:val="22"/>
          <w:szCs w:val="22"/>
          <w:vertAlign w:val="superscript"/>
          <w:lang w:val="en-US" w:eastAsia="fr-FR"/>
        </w:rPr>
        <w:t>nd</w:t>
      </w:r>
      <w:r w:rsidR="00223128">
        <w:rPr>
          <w:rFonts w:ascii="Arial" w:eastAsia="Calibri" w:hAnsi="Arial" w:cs="Arial"/>
          <w:i/>
          <w:iCs/>
          <w:color w:val="000000"/>
          <w:sz w:val="22"/>
          <w:szCs w:val="22"/>
          <w:lang w:val="en-US" w:eastAsia="fr-FR"/>
        </w:rPr>
        <w:t xml:space="preserve"> </w:t>
      </w:r>
      <w:r w:rsidRPr="002321D8">
        <w:rPr>
          <w:rFonts w:ascii="Arial" w:eastAsia="Calibri" w:hAnsi="Arial" w:cs="Arial"/>
          <w:i/>
          <w:iCs/>
          <w:color w:val="000000"/>
          <w:sz w:val="14"/>
          <w:szCs w:val="14"/>
          <w:lang w:val="en-US" w:eastAsia="fr-FR"/>
        </w:rPr>
        <w:t xml:space="preserve"> </w:t>
      </w:r>
      <w:r w:rsidRPr="002321D8">
        <w:rPr>
          <w:rFonts w:ascii="Arial" w:eastAsia="Calibri" w:hAnsi="Arial" w:cs="Arial"/>
          <w:i/>
          <w:iCs/>
          <w:color w:val="000000"/>
          <w:sz w:val="22"/>
          <w:szCs w:val="22"/>
          <w:lang w:val="en-US" w:eastAsia="fr-FR"/>
        </w:rPr>
        <w:t>from</w:t>
      </w:r>
      <w:proofErr w:type="gramEnd"/>
      <w:r w:rsidRPr="002321D8">
        <w:rPr>
          <w:rFonts w:ascii="Arial" w:eastAsia="Calibri" w:hAnsi="Arial" w:cs="Arial"/>
          <w:i/>
          <w:iCs/>
          <w:color w:val="000000"/>
          <w:sz w:val="22"/>
          <w:szCs w:val="22"/>
          <w:lang w:val="en-US" w:eastAsia="fr-FR"/>
        </w:rPr>
        <w:t xml:space="preserve"> 8 AM at the press area of the Stadium of Thouars (You have to bring with you your professional card).The professional press card act as access for parking. </w:t>
      </w:r>
    </w:p>
    <w:p w:rsidR="002321D8" w:rsidRPr="002321D8" w:rsidRDefault="002321D8" w:rsidP="002321D8">
      <w:pPr>
        <w:suppressAutoHyphens w:val="0"/>
        <w:autoSpaceDE w:val="0"/>
        <w:autoSpaceDN w:val="0"/>
        <w:adjustRightInd w:val="0"/>
        <w:rPr>
          <w:rFonts w:ascii="Arial" w:eastAsia="Calibri" w:hAnsi="Arial" w:cs="Arial"/>
          <w:color w:val="000000"/>
          <w:sz w:val="22"/>
          <w:szCs w:val="22"/>
          <w:lang w:val="en-US" w:eastAsia="fr-FR"/>
        </w:rPr>
      </w:pPr>
      <w:proofErr w:type="spellStart"/>
      <w:r w:rsidRPr="002321D8">
        <w:rPr>
          <w:rFonts w:ascii="Arial" w:eastAsia="Calibri" w:hAnsi="Arial" w:cs="Arial"/>
          <w:color w:val="000000"/>
          <w:sz w:val="22"/>
          <w:szCs w:val="22"/>
          <w:lang w:val="en-US" w:eastAsia="fr-FR"/>
        </w:rPr>
        <w:t>Hébergement</w:t>
      </w:r>
      <w:proofErr w:type="spellEnd"/>
      <w:r w:rsidRPr="002321D8">
        <w:rPr>
          <w:rFonts w:ascii="Arial" w:eastAsia="Calibri" w:hAnsi="Arial" w:cs="Arial"/>
          <w:color w:val="000000"/>
          <w:sz w:val="22"/>
          <w:szCs w:val="22"/>
          <w:lang w:val="en-US" w:eastAsia="fr-FR"/>
        </w:rPr>
        <w:t xml:space="preserve"> possible à </w:t>
      </w:r>
      <w:proofErr w:type="gramStart"/>
      <w:r w:rsidRPr="002321D8">
        <w:rPr>
          <w:rFonts w:ascii="Arial" w:eastAsia="Calibri" w:hAnsi="Arial" w:cs="Arial"/>
          <w:color w:val="000000"/>
          <w:sz w:val="22"/>
          <w:szCs w:val="22"/>
          <w:lang w:val="en-US" w:eastAsia="fr-FR"/>
        </w:rPr>
        <w:t>un</w:t>
      </w:r>
      <w:proofErr w:type="gramEnd"/>
      <w:r w:rsidRPr="002321D8">
        <w:rPr>
          <w:rFonts w:ascii="Arial" w:eastAsia="Calibri" w:hAnsi="Arial" w:cs="Arial"/>
          <w:color w:val="000000"/>
          <w:sz w:val="22"/>
          <w:szCs w:val="22"/>
          <w:lang w:val="en-US" w:eastAsia="fr-FR"/>
        </w:rPr>
        <w:t xml:space="preserve"> prix </w:t>
      </w:r>
      <w:proofErr w:type="spellStart"/>
      <w:r w:rsidRPr="002321D8">
        <w:rPr>
          <w:rFonts w:ascii="Arial" w:eastAsia="Calibri" w:hAnsi="Arial" w:cs="Arial"/>
          <w:color w:val="000000"/>
          <w:sz w:val="22"/>
          <w:szCs w:val="22"/>
          <w:lang w:val="en-US" w:eastAsia="fr-FR"/>
        </w:rPr>
        <w:t>préférentiel</w:t>
      </w:r>
      <w:proofErr w:type="spellEnd"/>
      <w:r w:rsidRPr="002321D8">
        <w:rPr>
          <w:rFonts w:ascii="Arial" w:eastAsia="Calibri" w:hAnsi="Arial" w:cs="Arial"/>
          <w:color w:val="000000"/>
          <w:sz w:val="22"/>
          <w:szCs w:val="22"/>
          <w:lang w:val="en-US" w:eastAsia="fr-FR"/>
        </w:rPr>
        <w:t xml:space="preserve"> </w:t>
      </w:r>
      <w:proofErr w:type="spellStart"/>
      <w:r w:rsidRPr="002321D8">
        <w:rPr>
          <w:rFonts w:ascii="Arial" w:eastAsia="Calibri" w:hAnsi="Arial" w:cs="Arial"/>
          <w:color w:val="000000"/>
          <w:sz w:val="22"/>
          <w:szCs w:val="22"/>
          <w:lang w:val="en-US" w:eastAsia="fr-FR"/>
        </w:rPr>
        <w:t>en</w:t>
      </w:r>
      <w:proofErr w:type="spellEnd"/>
      <w:r w:rsidRPr="002321D8">
        <w:rPr>
          <w:rFonts w:ascii="Arial" w:eastAsia="Calibri" w:hAnsi="Arial" w:cs="Arial"/>
          <w:color w:val="000000"/>
          <w:sz w:val="22"/>
          <w:szCs w:val="22"/>
          <w:lang w:val="en-US" w:eastAsia="fr-FR"/>
        </w:rPr>
        <w:t xml:space="preserve"> </w:t>
      </w:r>
      <w:proofErr w:type="spellStart"/>
      <w:r w:rsidRPr="002321D8">
        <w:rPr>
          <w:rFonts w:ascii="Arial" w:eastAsia="Calibri" w:hAnsi="Arial" w:cs="Arial"/>
          <w:color w:val="000000"/>
          <w:sz w:val="22"/>
          <w:szCs w:val="22"/>
          <w:lang w:val="en-US" w:eastAsia="fr-FR"/>
        </w:rPr>
        <w:t>chambre</w:t>
      </w:r>
      <w:proofErr w:type="spellEnd"/>
      <w:r w:rsidRPr="002321D8">
        <w:rPr>
          <w:rFonts w:ascii="Arial" w:eastAsia="Calibri" w:hAnsi="Arial" w:cs="Arial"/>
          <w:color w:val="000000"/>
          <w:sz w:val="22"/>
          <w:szCs w:val="22"/>
          <w:lang w:val="en-US" w:eastAsia="fr-FR"/>
        </w:rPr>
        <w:t xml:space="preserve"> simple / </w:t>
      </w:r>
      <w:r w:rsidRPr="002321D8">
        <w:rPr>
          <w:rFonts w:ascii="Arial" w:eastAsia="Calibri" w:hAnsi="Arial" w:cs="Arial"/>
          <w:i/>
          <w:iCs/>
          <w:color w:val="000000"/>
          <w:sz w:val="22"/>
          <w:szCs w:val="22"/>
          <w:lang w:val="en-US" w:eastAsia="fr-FR"/>
        </w:rPr>
        <w:t xml:space="preserve">You can book a room single for a special price at the phone number above. </w:t>
      </w:r>
    </w:p>
    <w:p w:rsidR="002321D8" w:rsidRPr="00763950" w:rsidRDefault="002321D8" w:rsidP="00763950">
      <w:pPr>
        <w:pStyle w:val="Titre"/>
        <w:rPr>
          <w:rFonts w:cs="Arial"/>
          <w:lang w:val="fr-FR"/>
        </w:rPr>
      </w:pPr>
      <w:r w:rsidRPr="002321D8">
        <w:rPr>
          <w:rFonts w:cs="Arial"/>
          <w:color w:val="000000"/>
          <w:sz w:val="20"/>
          <w:szCs w:val="20"/>
          <w:lang w:val="fr-FR" w:eastAsia="fr-FR"/>
        </w:rPr>
        <w:t xml:space="preserve">Hôtel Mercure Bordeaux aéroport : </w:t>
      </w:r>
      <w:r w:rsidRPr="002321D8">
        <w:rPr>
          <w:rFonts w:cs="Arial"/>
          <w:b w:val="0"/>
          <w:bCs w:val="0"/>
          <w:color w:val="000000"/>
          <w:sz w:val="20"/>
          <w:szCs w:val="20"/>
          <w:lang w:val="fr-FR" w:eastAsia="fr-FR"/>
        </w:rPr>
        <w:t>Tél : (+33) 05 56 34 74 74 - Fax : (+33) 05 56 34 30 84</w:t>
      </w:r>
    </w:p>
    <w:p w:rsidR="00D0093E" w:rsidRPr="00D27EB3" w:rsidRDefault="00D0093E" w:rsidP="00773D56">
      <w:pPr>
        <w:jc w:val="center"/>
        <w:rPr>
          <w:rFonts w:ascii="Arial" w:hAnsi="Arial" w:cs="Arial"/>
          <w:b/>
          <w:bCs/>
          <w:sz w:val="36"/>
          <w:szCs w:val="36"/>
          <w:u w:val="single"/>
        </w:rPr>
      </w:pPr>
    </w:p>
    <w:p w:rsidR="00460593" w:rsidRPr="00AE1053" w:rsidRDefault="00460593" w:rsidP="00773D56">
      <w:pPr>
        <w:jc w:val="center"/>
        <w:rPr>
          <w:rFonts w:ascii="Calibri" w:hAnsi="Calibri"/>
          <w:b/>
          <w:sz w:val="28"/>
          <w:szCs w:val="28"/>
        </w:rPr>
      </w:pPr>
      <w:r w:rsidRPr="00AE1053">
        <w:rPr>
          <w:rFonts w:ascii="Arial" w:hAnsi="Arial" w:cs="Arial"/>
          <w:b/>
          <w:bCs/>
          <w:sz w:val="36"/>
          <w:szCs w:val="36"/>
          <w:u w:val="single"/>
          <w:lang w:val="en-US"/>
        </w:rPr>
        <w:lastRenderedPageBreak/>
        <w:t>DECASTAR</w:t>
      </w:r>
    </w:p>
    <w:p w:rsidR="002F4C5D" w:rsidRPr="00AE1053" w:rsidRDefault="00014D9A" w:rsidP="00E86AA7">
      <w:pPr>
        <w:jc w:val="center"/>
        <w:rPr>
          <w:rFonts w:ascii="Arial" w:hAnsi="Arial" w:cs="Arial"/>
          <w:b/>
          <w:bCs/>
          <w:sz w:val="36"/>
          <w:szCs w:val="36"/>
          <w:u w:val="single"/>
          <w:lang w:val="en-US"/>
        </w:rPr>
      </w:pPr>
      <w:r w:rsidRPr="00AE1053">
        <w:rPr>
          <w:rFonts w:ascii="Arial" w:hAnsi="Arial" w:cs="Arial"/>
          <w:b/>
          <w:bCs/>
          <w:sz w:val="36"/>
          <w:szCs w:val="36"/>
          <w:u w:val="single"/>
          <w:lang w:val="en-US"/>
        </w:rPr>
        <w:t>LES BIOGRAPHIES 201</w:t>
      </w:r>
      <w:r w:rsidR="0035419E" w:rsidRPr="00AE1053">
        <w:rPr>
          <w:rFonts w:ascii="Arial" w:hAnsi="Arial" w:cs="Arial"/>
          <w:b/>
          <w:bCs/>
          <w:sz w:val="36"/>
          <w:szCs w:val="36"/>
          <w:u w:val="single"/>
          <w:lang w:val="en-US"/>
        </w:rPr>
        <w:t>8</w:t>
      </w:r>
    </w:p>
    <w:p w:rsidR="00460593" w:rsidRDefault="00460593" w:rsidP="00E86AA7">
      <w:pPr>
        <w:jc w:val="center"/>
        <w:rPr>
          <w:rFonts w:ascii="Calibri" w:hAnsi="Calibri"/>
          <w:b/>
          <w:sz w:val="28"/>
          <w:szCs w:val="28"/>
          <w:u w:val="single"/>
          <w:lang w:val="en-US"/>
        </w:rPr>
      </w:pPr>
      <w:r w:rsidRPr="00E15BD8">
        <w:rPr>
          <w:rFonts w:ascii="Calibri" w:hAnsi="Calibri"/>
          <w:b/>
          <w:sz w:val="28"/>
          <w:szCs w:val="28"/>
          <w:u w:val="single"/>
          <w:lang w:val="en-US"/>
        </w:rPr>
        <w:br/>
        <w:t>DECATHLON</w:t>
      </w:r>
    </w:p>
    <w:p w:rsidR="002F4C5D" w:rsidRPr="00E15BD8" w:rsidRDefault="008868FC" w:rsidP="00E86AA7">
      <w:pPr>
        <w:jc w:val="center"/>
        <w:rPr>
          <w:rFonts w:ascii="Calibri" w:hAnsi="Calibri"/>
          <w:b/>
          <w:sz w:val="28"/>
          <w:szCs w:val="28"/>
          <w:u w:val="single"/>
          <w:lang w:val="en-US"/>
        </w:rPr>
      </w:pPr>
      <w:r>
        <w:rPr>
          <w:noProof/>
          <w:lang w:eastAsia="fr-FR"/>
        </w:rPr>
        <w:pict>
          <v:shape id="_x0000_s1359" type="#_x0000_t202" style="position:absolute;left:0;text-align:left;margin-left:10.1pt;margin-top:38.95pt;width:93.75pt;height:100.45pt;z-index:251768832" stroked="f">
            <v:textbox>
              <w:txbxContent>
                <w:p w:rsidR="008868FC" w:rsidRDefault="008868FC">
                  <w:r>
                    <w:rPr>
                      <w:noProof/>
                      <w:lang w:eastAsia="fr-FR"/>
                    </w:rPr>
                    <w:drawing>
                      <wp:inline distT="0" distB="0" distL="0" distR="0">
                        <wp:extent cx="988828" cy="1177177"/>
                        <wp:effectExtent l="0" t="0" r="0" b="0"/>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vin MAYER - FRA.jpg"/>
                                <pic:cNvPicPr/>
                              </pic:nvPicPr>
                              <pic:blipFill rotWithShape="1">
                                <a:blip r:embed="rId55">
                                  <a:extLst>
                                    <a:ext uri="{28A0092B-C50C-407E-A947-70E740481C1C}">
                                      <a14:useLocalDpi xmlns:a14="http://schemas.microsoft.com/office/drawing/2010/main" val="0"/>
                                    </a:ext>
                                  </a:extLst>
                                </a:blip>
                                <a:srcRect l="19218" r="13517" b="14772"/>
                                <a:stretch/>
                              </pic:blipFill>
                              <pic:spPr bwMode="auto">
                                <a:xfrm>
                                  <a:off x="0" y="0"/>
                                  <a:ext cx="991185" cy="1179984"/>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w:r>
      <w:r>
        <w:rPr>
          <w:noProof/>
          <w:lang w:eastAsia="fr-FR"/>
        </w:rPr>
      </w:r>
      <w:r>
        <w:rPr>
          <w:noProof/>
          <w:lang w:eastAsia="fr-FR"/>
        </w:rPr>
        <w:pict>
          <v:shape id="Text Box 286" o:spid="_x0000_s1528" type="#_x0000_t202" style="width:461.75pt;height:143.6pt;visibility:visible;mso-wrap-style:square;mso-left-percent:-10001;mso-top-percent:-10001;mso-position-horizontal:absolute;mso-position-horizontal-relative:char;mso-position-vertical:absolute;mso-position-vertical-relative:line;mso-left-percent:-10001;mso-top-percent:-10001;v-text-anchor:top">
            <v:textbox>
              <w:txbxContent>
                <w:p w:rsidR="008868FC" w:rsidRPr="001B335C" w:rsidRDefault="008868FC" w:rsidP="00E14876">
                  <w:pPr>
                    <w:rPr>
                      <w:i/>
                    </w:rPr>
                  </w:pPr>
                  <w:r>
                    <w:rPr>
                      <w:i/>
                    </w:rPr>
                    <w:t>Kevin MAYER (FRA)</w:t>
                  </w:r>
                </w:p>
                <w:p w:rsidR="008868FC" w:rsidRPr="001B335C" w:rsidRDefault="008868FC" w:rsidP="00E14876">
                  <w:pPr>
                    <w:rPr>
                      <w:i/>
                    </w:rPr>
                  </w:pPr>
                  <w:r>
                    <w:rPr>
                      <w:i/>
                    </w:rPr>
                    <w:t>Né le 10/02/1992</w:t>
                  </w:r>
                </w:p>
                <w:p w:rsidR="008868FC" w:rsidRDefault="008868FC" w:rsidP="00E14876">
                  <w:pPr>
                    <w:ind w:left="1418" w:firstLine="709"/>
                    <w:rPr>
                      <w:rFonts w:ascii="Calibri" w:hAnsi="Calibri"/>
                    </w:rPr>
                  </w:pPr>
                  <w:r>
                    <w:rPr>
                      <w:rFonts w:ascii="Calibri" w:hAnsi="Calibri"/>
                    </w:rPr>
                    <w:t xml:space="preserve">Meilleure Performance 8834pts aux JO de </w:t>
                  </w:r>
                  <w:r>
                    <w:rPr>
                      <w:rFonts w:ascii="Calibri" w:hAnsi="Calibri"/>
                      <w:i/>
                    </w:rPr>
                    <w:t>Rio en 2016</w:t>
                  </w:r>
                  <w:r>
                    <w:rPr>
                      <w:rFonts w:ascii="Calibri" w:hAnsi="Calibri"/>
                    </w:rPr>
                    <w:t>.</w:t>
                  </w:r>
                </w:p>
                <w:p w:rsidR="008868FC" w:rsidRDefault="008868FC" w:rsidP="00E14876">
                  <w:pPr>
                    <w:ind w:left="1418" w:firstLine="709"/>
                    <w:rPr>
                      <w:rFonts w:ascii="Calibri" w:hAnsi="Calibri"/>
                    </w:rPr>
                  </w:pPr>
                  <w:r>
                    <w:rPr>
                      <w:rFonts w:ascii="Calibri" w:hAnsi="Calibri"/>
                    </w:rPr>
                    <w:t>Meilleure Performance 2017 : 8768 aux Mondiaux de Londres</w:t>
                  </w:r>
                </w:p>
                <w:p w:rsidR="008868FC" w:rsidRDefault="008868FC" w:rsidP="00E14876">
                  <w:pPr>
                    <w:ind w:left="1418" w:firstLine="709"/>
                    <w:rPr>
                      <w:rFonts w:ascii="Calibri" w:hAnsi="Calibri"/>
                    </w:rPr>
                  </w:pPr>
                  <w:r>
                    <w:rPr>
                      <w:rFonts w:ascii="Calibri" w:hAnsi="Calibri"/>
                    </w:rPr>
                    <w:t>Palmarès :</w:t>
                  </w:r>
                </w:p>
                <w:p w:rsidR="008868FC" w:rsidRDefault="008868FC" w:rsidP="00E14876">
                  <w:pPr>
                    <w:numPr>
                      <w:ilvl w:val="0"/>
                      <w:numId w:val="15"/>
                    </w:numPr>
                    <w:rPr>
                      <w:rFonts w:ascii="Calibri" w:hAnsi="Calibri"/>
                    </w:rPr>
                  </w:pPr>
                  <w:r>
                    <w:rPr>
                      <w:rFonts w:ascii="Calibri" w:hAnsi="Calibri"/>
                    </w:rPr>
                    <w:t>Champion du monde Londres 2017</w:t>
                  </w:r>
                </w:p>
                <w:p w:rsidR="008868FC" w:rsidRDefault="008868FC" w:rsidP="00E14876">
                  <w:pPr>
                    <w:numPr>
                      <w:ilvl w:val="0"/>
                      <w:numId w:val="15"/>
                    </w:numPr>
                    <w:rPr>
                      <w:rFonts w:ascii="Calibri" w:hAnsi="Calibri"/>
                    </w:rPr>
                  </w:pPr>
                  <w:r>
                    <w:rPr>
                      <w:rFonts w:ascii="Calibri" w:hAnsi="Calibri"/>
                    </w:rPr>
                    <w:t>2</w:t>
                  </w:r>
                  <w:r w:rsidRPr="00794170">
                    <w:rPr>
                      <w:rFonts w:ascii="Calibri" w:hAnsi="Calibri"/>
                      <w:vertAlign w:val="superscript"/>
                    </w:rPr>
                    <w:t>ème</w:t>
                  </w:r>
                  <w:r>
                    <w:rPr>
                      <w:rFonts w:ascii="Calibri" w:hAnsi="Calibri"/>
                    </w:rPr>
                    <w:t xml:space="preserve"> aux JO de Rio 2016</w:t>
                  </w:r>
                </w:p>
                <w:p w:rsidR="008868FC" w:rsidRPr="006B507E" w:rsidRDefault="008868FC" w:rsidP="00E14876">
                  <w:pPr>
                    <w:numPr>
                      <w:ilvl w:val="0"/>
                      <w:numId w:val="15"/>
                    </w:numPr>
                    <w:rPr>
                      <w:rFonts w:ascii="Calibri" w:hAnsi="Calibri"/>
                    </w:rPr>
                  </w:pPr>
                  <w:r>
                    <w:rPr>
                      <w:rFonts w:ascii="Calibri" w:hAnsi="Calibri"/>
                    </w:rPr>
                    <w:t>4</w:t>
                  </w:r>
                  <w:r w:rsidRPr="00794170">
                    <w:rPr>
                      <w:rFonts w:ascii="Calibri" w:hAnsi="Calibri"/>
                      <w:vertAlign w:val="superscript"/>
                    </w:rPr>
                    <w:t>ème</w:t>
                  </w:r>
                  <w:r>
                    <w:rPr>
                      <w:rFonts w:ascii="Calibri" w:hAnsi="Calibri"/>
                    </w:rPr>
                    <w:t xml:space="preserve"> aux championnats du monde de Moscou 2013</w:t>
                  </w:r>
                </w:p>
              </w:txbxContent>
            </v:textbox>
            <w10:wrap type="none"/>
            <w10:anchorlock/>
          </v:shape>
        </w:pict>
      </w:r>
    </w:p>
    <w:p w:rsidR="00080361" w:rsidRDefault="008868FC" w:rsidP="006942FB">
      <w:pPr>
        <w:jc w:val="center"/>
        <w:rPr>
          <w:rFonts w:ascii="Calibri" w:hAnsi="Calibri"/>
          <w:b/>
          <w:sz w:val="28"/>
          <w:szCs w:val="28"/>
        </w:rPr>
      </w:pPr>
      <w:r>
        <w:rPr>
          <w:rFonts w:ascii="Calibri" w:hAnsi="Calibri"/>
          <w:b/>
          <w:noProof/>
          <w:sz w:val="28"/>
          <w:szCs w:val="28"/>
          <w:lang w:eastAsia="fr-FR"/>
        </w:rPr>
        <w:pict>
          <v:shape id="_x0000_s1428" type="#_x0000_t202" style="position:absolute;left:0;text-align:left;margin-left:10.1pt;margin-top:182.2pt;width:87.3pt;height:106.9pt;z-index:251771904" stroked="f">
            <v:textbox>
              <w:txbxContent>
                <w:p w:rsidR="008868FC" w:rsidRDefault="008868FC">
                  <w:r>
                    <w:rPr>
                      <w:noProof/>
                      <w:lang w:eastAsia="fr-FR"/>
                    </w:rPr>
                    <w:drawing>
                      <wp:inline distT="0" distB="0" distL="0" distR="0">
                        <wp:extent cx="978196" cy="1190846"/>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ya SHKURENEV - ANA.tiff"/>
                                <pic:cNvPicPr/>
                              </pic:nvPicPr>
                              <pic:blipFill rotWithShape="1">
                                <a:blip r:embed="rId56">
                                  <a:extLst>
                                    <a:ext uri="{28A0092B-C50C-407E-A947-70E740481C1C}">
                                      <a14:useLocalDpi xmlns:a14="http://schemas.microsoft.com/office/drawing/2010/main" val="0"/>
                                    </a:ext>
                                  </a:extLst>
                                </a:blip>
                                <a:srcRect r="28575" b="46610"/>
                                <a:stretch/>
                              </pic:blipFill>
                              <pic:spPr bwMode="auto">
                                <a:xfrm>
                                  <a:off x="0" y="0"/>
                                  <a:ext cx="984506" cy="1198528"/>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w:r>
      <w:r>
        <w:rPr>
          <w:rFonts w:ascii="Calibri" w:hAnsi="Calibri"/>
          <w:b/>
          <w:noProof/>
          <w:sz w:val="28"/>
          <w:szCs w:val="28"/>
          <w:lang w:eastAsia="fr-FR"/>
        </w:rPr>
        <w:pict>
          <v:shape id="_x0000_s1240" type="#_x0000_t202" style="position:absolute;left:0;text-align:left;margin-left:10.1pt;margin-top:325.45pt;width:93.75pt;height:101.25pt;z-index:251756544;mso-position-vertical:absolute" stroked="f">
            <v:textbox>
              <w:txbxContent>
                <w:p w:rsidR="008868FC" w:rsidRDefault="008868FC">
                  <w:r>
                    <w:rPr>
                      <w:noProof/>
                      <w:lang w:eastAsia="fr-FR"/>
                    </w:rPr>
                    <w:drawing>
                      <wp:inline distT="0" distB="0" distL="0" distR="0">
                        <wp:extent cx="904875" cy="1294182"/>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tali ZHUK - BLR.jpg"/>
                                <pic:cNvPicPr/>
                              </pic:nvPicPr>
                              <pic:blipFill rotWithShape="1">
                                <a:blip r:embed="rId57">
                                  <a:extLst>
                                    <a:ext uri="{28A0092B-C50C-407E-A947-70E740481C1C}">
                                      <a14:useLocalDpi xmlns:a14="http://schemas.microsoft.com/office/drawing/2010/main" val="0"/>
                                    </a:ext>
                                  </a:extLst>
                                </a:blip>
                                <a:srcRect l="25610" r="30051" b="57996"/>
                                <a:stretch/>
                              </pic:blipFill>
                              <pic:spPr bwMode="auto">
                                <a:xfrm>
                                  <a:off x="0" y="0"/>
                                  <a:ext cx="912986" cy="1305782"/>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w:r>
      <w:r>
        <w:rPr>
          <w:rFonts w:ascii="Calibri" w:hAnsi="Calibri"/>
          <w:b/>
          <w:noProof/>
          <w:sz w:val="28"/>
          <w:szCs w:val="28"/>
          <w:lang w:eastAsia="fr-FR"/>
        </w:rPr>
        <w:pict>
          <v:shape id="_x0000_s1197" type="#_x0000_t202" style="position:absolute;left:0;text-align:left;margin-left:10.1pt;margin-top:36.1pt;width:97.5pt;height:100.5pt;z-index:251752448" stroked="f">
            <v:textbox>
              <w:txbxContent>
                <w:p w:rsidR="008868FC" w:rsidRDefault="008868FC">
                  <w:r>
                    <w:rPr>
                      <w:noProof/>
                      <w:lang w:eastAsia="fr-FR"/>
                    </w:rPr>
                    <w:drawing>
                      <wp:inline distT="0" distB="0" distL="0" distR="0">
                        <wp:extent cx="1160045" cy="1209675"/>
                        <wp:effectExtent l="0" t="0" r="0" b="0"/>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ELE Arthur.jpg"/>
                                <pic:cNvPicPr/>
                              </pic:nvPicPr>
                              <pic:blipFill rotWithShape="1">
                                <a:blip r:embed="rId58">
                                  <a:extLst>
                                    <a:ext uri="{28A0092B-C50C-407E-A947-70E740481C1C}">
                                      <a14:useLocalDpi xmlns:a14="http://schemas.microsoft.com/office/drawing/2010/main" val="0"/>
                                    </a:ext>
                                  </a:extLst>
                                </a:blip>
                                <a:srcRect l="40994" t="11253" r="30666" b="49336"/>
                                <a:stretch/>
                              </pic:blipFill>
                              <pic:spPr bwMode="auto">
                                <a:xfrm>
                                  <a:off x="0" y="0"/>
                                  <a:ext cx="1169524" cy="1219559"/>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w:r>
      <w:r>
        <w:rPr>
          <w:rFonts w:ascii="Calibri" w:hAnsi="Calibri"/>
          <w:b/>
          <w:noProof/>
          <w:sz w:val="28"/>
          <w:szCs w:val="28"/>
          <w:lang w:eastAsia="fr-FR"/>
        </w:rPr>
      </w:r>
      <w:r>
        <w:rPr>
          <w:rFonts w:ascii="Calibri" w:hAnsi="Calibri"/>
          <w:b/>
          <w:noProof/>
          <w:sz w:val="28"/>
          <w:szCs w:val="28"/>
          <w:lang w:eastAsia="fr-FR"/>
        </w:rPr>
        <w:pict>
          <v:shape id="Text Box 591" o:spid="_x0000_s1527" type="#_x0000_t202" style="width:461.75pt;height:143.6pt;visibility:visible;mso-wrap-style:square;mso-left-percent:-10001;mso-top-percent:-10001;mso-position-horizontal:absolute;mso-position-horizontal-relative:char;mso-position-vertical:absolute;mso-position-vertical-relative:line;mso-left-percent:-10001;mso-top-percent:-10001;v-text-anchor:top">
            <v:textbox>
              <w:txbxContent>
                <w:p w:rsidR="008868FC" w:rsidRPr="001B335C" w:rsidRDefault="008868FC" w:rsidP="00350172">
                  <w:pPr>
                    <w:rPr>
                      <w:i/>
                    </w:rPr>
                  </w:pPr>
                  <w:r>
                    <w:rPr>
                      <w:i/>
                    </w:rPr>
                    <w:t>Arthur ABELE(GER)</w:t>
                  </w:r>
                </w:p>
                <w:p w:rsidR="008868FC" w:rsidRDefault="008868FC" w:rsidP="00350172">
                  <w:pPr>
                    <w:rPr>
                      <w:i/>
                      <w:noProof/>
                      <w:lang w:eastAsia="fr-FR"/>
                    </w:rPr>
                  </w:pPr>
                  <w:r>
                    <w:rPr>
                      <w:i/>
                    </w:rPr>
                    <w:t>Né le 30/07/86</w:t>
                  </w:r>
                </w:p>
                <w:p w:rsidR="008868FC" w:rsidRPr="001B335C" w:rsidRDefault="008868FC" w:rsidP="00350172">
                  <w:pPr>
                    <w:rPr>
                      <w:i/>
                    </w:rPr>
                  </w:pPr>
                </w:p>
                <w:p w:rsidR="008868FC" w:rsidRDefault="008868FC" w:rsidP="00350172">
                  <w:pPr>
                    <w:ind w:left="1418" w:firstLine="709"/>
                    <w:rPr>
                      <w:rFonts w:ascii="Calibri" w:hAnsi="Calibri"/>
                    </w:rPr>
                  </w:pPr>
                  <w:r>
                    <w:rPr>
                      <w:rFonts w:ascii="Calibri" w:hAnsi="Calibri"/>
                    </w:rPr>
                    <w:t>Meilleure Performance 8605 pts à Ratingen 2016.</w:t>
                  </w:r>
                </w:p>
                <w:p w:rsidR="008868FC" w:rsidRDefault="008868FC" w:rsidP="00350172">
                  <w:pPr>
                    <w:ind w:left="1418" w:firstLine="709"/>
                    <w:rPr>
                      <w:rFonts w:ascii="Calibri" w:hAnsi="Calibri"/>
                    </w:rPr>
                  </w:pPr>
                  <w:r>
                    <w:rPr>
                      <w:rFonts w:ascii="Calibri" w:hAnsi="Calibri"/>
                    </w:rPr>
                    <w:t>Meilleure Performance 2018 : 8481 à Ratingen</w:t>
                  </w:r>
                </w:p>
                <w:p w:rsidR="008868FC" w:rsidRDefault="008868FC" w:rsidP="00350172">
                  <w:pPr>
                    <w:ind w:left="1418" w:firstLine="709"/>
                    <w:rPr>
                      <w:rFonts w:ascii="Calibri" w:hAnsi="Calibri"/>
                    </w:rPr>
                  </w:pPr>
                  <w:r>
                    <w:rPr>
                      <w:rFonts w:ascii="Calibri" w:hAnsi="Calibri"/>
                    </w:rPr>
                    <w:t>Palmarès :</w:t>
                  </w:r>
                </w:p>
                <w:p w:rsidR="008868FC" w:rsidRDefault="008868FC" w:rsidP="00B348EF">
                  <w:pPr>
                    <w:numPr>
                      <w:ilvl w:val="0"/>
                      <w:numId w:val="15"/>
                    </w:numPr>
                    <w:rPr>
                      <w:rFonts w:ascii="Calibri" w:hAnsi="Calibri"/>
                    </w:rPr>
                  </w:pPr>
                  <w:r>
                    <w:rPr>
                      <w:rFonts w:ascii="Calibri" w:hAnsi="Calibri"/>
                    </w:rPr>
                    <w:t>1er aux c</w:t>
                  </w:r>
                  <w:r w:rsidRPr="0094151B">
                    <w:rPr>
                      <w:rFonts w:ascii="Calibri" w:hAnsi="Calibri"/>
                    </w:rPr>
                    <w:t>hampion</w:t>
                  </w:r>
                  <w:r>
                    <w:rPr>
                      <w:rFonts w:ascii="Calibri" w:hAnsi="Calibri"/>
                    </w:rPr>
                    <w:t>nats d’Europe de Berlin</w:t>
                  </w:r>
                  <w:r w:rsidRPr="0094151B">
                    <w:rPr>
                      <w:rFonts w:ascii="Calibri" w:hAnsi="Calibri"/>
                    </w:rPr>
                    <w:t xml:space="preserve"> 201</w:t>
                  </w:r>
                  <w:r>
                    <w:rPr>
                      <w:rFonts w:ascii="Calibri" w:hAnsi="Calibri"/>
                    </w:rPr>
                    <w:t>8</w:t>
                  </w:r>
                </w:p>
                <w:p w:rsidR="008868FC" w:rsidRDefault="008868FC" w:rsidP="00360E2A">
                  <w:pPr>
                    <w:numPr>
                      <w:ilvl w:val="0"/>
                      <w:numId w:val="15"/>
                    </w:numPr>
                    <w:rPr>
                      <w:rFonts w:ascii="Calibri" w:hAnsi="Calibri"/>
                    </w:rPr>
                  </w:pPr>
                  <w:r>
                    <w:rPr>
                      <w:rFonts w:ascii="Calibri" w:hAnsi="Calibri"/>
                    </w:rPr>
                    <w:t>5e aux c</w:t>
                  </w:r>
                  <w:r w:rsidRPr="0094151B">
                    <w:rPr>
                      <w:rFonts w:ascii="Calibri" w:hAnsi="Calibri"/>
                    </w:rPr>
                    <w:t>hampion</w:t>
                  </w:r>
                  <w:r>
                    <w:rPr>
                      <w:rFonts w:ascii="Calibri" w:hAnsi="Calibri"/>
                    </w:rPr>
                    <w:t>nats d’Europe de Zurich</w:t>
                  </w:r>
                  <w:r w:rsidRPr="0094151B">
                    <w:rPr>
                      <w:rFonts w:ascii="Calibri" w:hAnsi="Calibri"/>
                    </w:rPr>
                    <w:t xml:space="preserve"> 201</w:t>
                  </w:r>
                  <w:r>
                    <w:rPr>
                      <w:rFonts w:ascii="Calibri" w:hAnsi="Calibri"/>
                    </w:rPr>
                    <w:t>4</w:t>
                  </w:r>
                </w:p>
                <w:p w:rsidR="008868FC" w:rsidRDefault="008868FC" w:rsidP="00232AB5">
                  <w:pPr>
                    <w:rPr>
                      <w:noProof/>
                      <w:lang w:eastAsia="fr-FR"/>
                    </w:rPr>
                  </w:pPr>
                  <w:r>
                    <w:rPr>
                      <w:i/>
                    </w:rPr>
                    <w:t xml:space="preserve">                                </w:t>
                  </w:r>
                </w:p>
                <w:p w:rsidR="008868FC" w:rsidRPr="001B335C" w:rsidRDefault="008868FC" w:rsidP="00232AB5">
                  <w:pPr>
                    <w:rPr>
                      <w:i/>
                    </w:rPr>
                  </w:pPr>
                </w:p>
              </w:txbxContent>
            </v:textbox>
            <w10:wrap type="none"/>
            <w10:anchorlock/>
          </v:shape>
        </w:pict>
      </w:r>
      <w:r>
        <w:rPr>
          <w:rFonts w:ascii="Calibri" w:hAnsi="Calibri"/>
          <w:b/>
          <w:noProof/>
          <w:sz w:val="28"/>
          <w:szCs w:val="28"/>
          <w:lang w:eastAsia="fr-FR"/>
        </w:rPr>
      </w:r>
      <w:r>
        <w:rPr>
          <w:rFonts w:ascii="Calibri" w:hAnsi="Calibri"/>
          <w:b/>
          <w:noProof/>
          <w:sz w:val="28"/>
          <w:szCs w:val="28"/>
          <w:lang w:eastAsia="fr-FR"/>
        </w:rPr>
        <w:pict>
          <v:shape id="Text Box 590" o:spid="_x0000_s1526" type="#_x0000_t202" style="width:461.75pt;height:143.6pt;visibility:visible;mso-wrap-style:square;mso-left-percent:-10001;mso-top-percent:-10001;mso-position-horizontal:absolute;mso-position-horizontal-relative:char;mso-position-vertical:absolute;mso-position-vertical-relative:line;mso-left-percent:-10001;mso-top-percent:-10001;v-text-anchor:top">
            <v:textbox>
              <w:txbxContent>
                <w:p w:rsidR="008868FC" w:rsidRPr="001B335C" w:rsidRDefault="008868FC" w:rsidP="00B023CF">
                  <w:pPr>
                    <w:rPr>
                      <w:i/>
                    </w:rPr>
                  </w:pPr>
                  <w:r>
                    <w:rPr>
                      <w:i/>
                    </w:rPr>
                    <w:t>Ilya SHKURENEV (ANA)</w:t>
                  </w:r>
                </w:p>
                <w:p w:rsidR="008868FC" w:rsidRPr="001B335C" w:rsidRDefault="008868FC" w:rsidP="00B023CF">
                  <w:pPr>
                    <w:rPr>
                      <w:i/>
                    </w:rPr>
                  </w:pPr>
                  <w:r>
                    <w:rPr>
                      <w:i/>
                    </w:rPr>
                    <w:t>Né le 11/01/91</w:t>
                  </w:r>
                </w:p>
                <w:p w:rsidR="008868FC" w:rsidRDefault="008868FC" w:rsidP="00B023CF">
                  <w:pPr>
                    <w:ind w:left="1418" w:firstLine="709"/>
                    <w:rPr>
                      <w:rFonts w:ascii="Calibri" w:hAnsi="Calibri"/>
                    </w:rPr>
                  </w:pPr>
                  <w:r>
                    <w:rPr>
                      <w:rFonts w:ascii="Calibri" w:hAnsi="Calibri"/>
                    </w:rPr>
                    <w:t>Meilleure Performance 8601 pts à Smolensk (RUS) 2017.</w:t>
                  </w:r>
                </w:p>
                <w:p w:rsidR="008868FC" w:rsidRDefault="008868FC" w:rsidP="00B023CF">
                  <w:pPr>
                    <w:ind w:left="1418" w:firstLine="709"/>
                    <w:rPr>
                      <w:rFonts w:ascii="Calibri" w:hAnsi="Calibri"/>
                    </w:rPr>
                  </w:pPr>
                  <w:r>
                    <w:rPr>
                      <w:rFonts w:ascii="Calibri" w:hAnsi="Calibri"/>
                    </w:rPr>
                    <w:t>Meilleure Performance 2018 : 8321 aux Europe de Berlin</w:t>
                  </w:r>
                </w:p>
                <w:p w:rsidR="008868FC" w:rsidRDefault="008868FC" w:rsidP="00B023CF">
                  <w:pPr>
                    <w:ind w:left="1418" w:firstLine="709"/>
                    <w:rPr>
                      <w:rFonts w:ascii="Calibri" w:hAnsi="Calibri"/>
                    </w:rPr>
                  </w:pPr>
                  <w:r>
                    <w:rPr>
                      <w:rFonts w:ascii="Calibri" w:hAnsi="Calibri"/>
                    </w:rPr>
                    <w:t>Palmarès :</w:t>
                  </w:r>
                </w:p>
                <w:p w:rsidR="008868FC" w:rsidRPr="00415109" w:rsidRDefault="008868FC" w:rsidP="00415109">
                  <w:pPr>
                    <w:numPr>
                      <w:ilvl w:val="0"/>
                      <w:numId w:val="15"/>
                    </w:numPr>
                    <w:rPr>
                      <w:rFonts w:ascii="Calibri" w:hAnsi="Calibri"/>
                    </w:rPr>
                  </w:pPr>
                  <w:r>
                    <w:rPr>
                      <w:rFonts w:ascii="Calibri" w:hAnsi="Calibri"/>
                    </w:rPr>
                    <w:t>2</w:t>
                  </w:r>
                  <w:r w:rsidRPr="00B023CF">
                    <w:rPr>
                      <w:rFonts w:ascii="Calibri" w:hAnsi="Calibri"/>
                      <w:vertAlign w:val="superscript"/>
                    </w:rPr>
                    <w:t>ème</w:t>
                  </w:r>
                  <w:r>
                    <w:rPr>
                      <w:rFonts w:ascii="Calibri" w:hAnsi="Calibri"/>
                    </w:rPr>
                    <w:t xml:space="preserve"> Champion d’Europe de Berlin 2018</w:t>
                  </w:r>
                </w:p>
                <w:p w:rsidR="008868FC" w:rsidRDefault="008868FC" w:rsidP="00B348EF">
                  <w:pPr>
                    <w:numPr>
                      <w:ilvl w:val="0"/>
                      <w:numId w:val="15"/>
                    </w:numPr>
                    <w:rPr>
                      <w:rFonts w:ascii="Calibri" w:hAnsi="Calibri"/>
                    </w:rPr>
                  </w:pPr>
                  <w:r>
                    <w:rPr>
                      <w:rFonts w:ascii="Calibri" w:hAnsi="Calibri"/>
                    </w:rPr>
                    <w:t>4</w:t>
                  </w:r>
                  <w:r w:rsidRPr="00B023CF">
                    <w:rPr>
                      <w:rFonts w:ascii="Calibri" w:hAnsi="Calibri"/>
                      <w:vertAlign w:val="superscript"/>
                    </w:rPr>
                    <w:t>ème</w:t>
                  </w:r>
                  <w:r>
                    <w:rPr>
                      <w:rFonts w:ascii="Calibri" w:hAnsi="Calibri"/>
                    </w:rPr>
                    <w:t xml:space="preserve"> Champion du monde de Pékin 2015</w:t>
                  </w:r>
                </w:p>
                <w:p w:rsidR="008868FC" w:rsidRPr="006B507E" w:rsidRDefault="008868FC" w:rsidP="00B023CF">
                  <w:pPr>
                    <w:numPr>
                      <w:ilvl w:val="0"/>
                      <w:numId w:val="15"/>
                    </w:numPr>
                    <w:rPr>
                      <w:rFonts w:ascii="Calibri" w:hAnsi="Calibri"/>
                    </w:rPr>
                  </w:pPr>
                  <w:r>
                    <w:rPr>
                      <w:rFonts w:ascii="Calibri" w:hAnsi="Calibri"/>
                    </w:rPr>
                    <w:t>8</w:t>
                  </w:r>
                  <w:r w:rsidRPr="00794170">
                    <w:rPr>
                      <w:rFonts w:ascii="Calibri" w:hAnsi="Calibri"/>
                      <w:vertAlign w:val="superscript"/>
                    </w:rPr>
                    <w:t>ème</w:t>
                  </w:r>
                  <w:r>
                    <w:rPr>
                      <w:rFonts w:ascii="Calibri" w:hAnsi="Calibri"/>
                    </w:rPr>
                    <w:t xml:space="preserve"> aux championnats du monde de Moscou 2013</w:t>
                  </w:r>
                </w:p>
                <w:p w:rsidR="008868FC" w:rsidRPr="006B507E" w:rsidRDefault="008868FC" w:rsidP="00B023CF">
                  <w:pPr>
                    <w:ind w:left="2847"/>
                    <w:rPr>
                      <w:rFonts w:ascii="Calibri" w:hAnsi="Calibri"/>
                    </w:rPr>
                  </w:pPr>
                </w:p>
              </w:txbxContent>
            </v:textbox>
            <w10:wrap type="none"/>
            <w10:anchorlock/>
          </v:shape>
        </w:pict>
      </w:r>
      <w:r>
        <w:rPr>
          <w:rFonts w:ascii="Calibri" w:hAnsi="Calibri"/>
          <w:b/>
          <w:noProof/>
          <w:sz w:val="28"/>
          <w:szCs w:val="28"/>
          <w:lang w:eastAsia="fr-FR"/>
        </w:rPr>
      </w:r>
      <w:r>
        <w:rPr>
          <w:rFonts w:ascii="Calibri" w:hAnsi="Calibri"/>
          <w:b/>
          <w:noProof/>
          <w:sz w:val="28"/>
          <w:szCs w:val="28"/>
          <w:lang w:eastAsia="fr-FR"/>
        </w:rPr>
        <w:pict>
          <v:shape id="Text Box 589" o:spid="_x0000_s1525" type="#_x0000_t202" style="width:461.75pt;height:143.6pt;visibility:visible;mso-wrap-style:square;mso-left-percent:-10001;mso-top-percent:-10001;mso-position-horizontal:absolute;mso-position-horizontal-relative:char;mso-position-vertical:absolute;mso-position-vertical-relative:line;mso-left-percent:-10001;mso-top-percent:-10001;v-text-anchor:top">
            <v:textbox>
              <w:txbxContent>
                <w:p w:rsidR="008868FC" w:rsidRPr="001B335C" w:rsidRDefault="008868FC" w:rsidP="00232AB5">
                  <w:pPr>
                    <w:rPr>
                      <w:i/>
                    </w:rPr>
                  </w:pPr>
                  <w:proofErr w:type="spellStart"/>
                  <w:r>
                    <w:rPr>
                      <w:i/>
                    </w:rPr>
                    <w:t>Vitali</w:t>
                  </w:r>
                  <w:proofErr w:type="spellEnd"/>
                  <w:r>
                    <w:rPr>
                      <w:i/>
                    </w:rPr>
                    <w:t xml:space="preserve"> ZHUK (BLR)</w:t>
                  </w:r>
                </w:p>
                <w:p w:rsidR="008868FC" w:rsidRPr="001B335C" w:rsidRDefault="008868FC" w:rsidP="00232AB5">
                  <w:pPr>
                    <w:rPr>
                      <w:i/>
                    </w:rPr>
                  </w:pPr>
                  <w:r>
                    <w:rPr>
                      <w:i/>
                    </w:rPr>
                    <w:t>Né le 10/09/96</w:t>
                  </w:r>
                </w:p>
                <w:p w:rsidR="008868FC" w:rsidRDefault="008868FC" w:rsidP="00232AB5">
                  <w:pPr>
                    <w:ind w:left="1418" w:firstLine="709"/>
                    <w:rPr>
                      <w:rFonts w:ascii="Calibri" w:hAnsi="Calibri"/>
                    </w:rPr>
                  </w:pPr>
                  <w:r>
                    <w:rPr>
                      <w:rFonts w:ascii="Calibri" w:hAnsi="Calibri"/>
                    </w:rPr>
                    <w:t xml:space="preserve">Meilleure Performance 8290 pts aux Europe de Berlin, </w:t>
                  </w:r>
                  <w:r>
                    <w:rPr>
                      <w:rFonts w:ascii="Calibri" w:hAnsi="Calibri"/>
                      <w:i/>
                    </w:rPr>
                    <w:t>en 2018</w:t>
                  </w:r>
                  <w:r>
                    <w:rPr>
                      <w:rFonts w:ascii="Calibri" w:hAnsi="Calibri"/>
                    </w:rPr>
                    <w:t>.</w:t>
                  </w:r>
                </w:p>
                <w:p w:rsidR="008868FC" w:rsidRDefault="008868FC" w:rsidP="00232AB5">
                  <w:pPr>
                    <w:ind w:left="1418" w:firstLine="709"/>
                    <w:rPr>
                      <w:rFonts w:ascii="Calibri" w:hAnsi="Calibri"/>
                    </w:rPr>
                  </w:pPr>
                  <w:r>
                    <w:rPr>
                      <w:rFonts w:ascii="Calibri" w:hAnsi="Calibri"/>
                    </w:rPr>
                    <w:t>Meilleure Performance 2018 : 8290 à Berlin</w:t>
                  </w:r>
                  <w:r>
                    <w:rPr>
                      <w:rFonts w:ascii="Calibri" w:hAnsi="Calibri"/>
                      <w:i/>
                    </w:rPr>
                    <w:t>.</w:t>
                  </w:r>
                </w:p>
                <w:p w:rsidR="008868FC" w:rsidRDefault="008868FC" w:rsidP="00232AB5">
                  <w:pPr>
                    <w:ind w:left="1418" w:firstLine="709"/>
                    <w:rPr>
                      <w:rFonts w:ascii="Calibri" w:hAnsi="Calibri"/>
                    </w:rPr>
                  </w:pPr>
                  <w:r>
                    <w:rPr>
                      <w:rFonts w:ascii="Calibri" w:hAnsi="Calibri"/>
                    </w:rPr>
                    <w:t>Palmarès :</w:t>
                  </w:r>
                </w:p>
                <w:p w:rsidR="008868FC" w:rsidRDefault="008868FC" w:rsidP="00232AB5">
                  <w:pPr>
                    <w:numPr>
                      <w:ilvl w:val="0"/>
                      <w:numId w:val="15"/>
                    </w:numPr>
                    <w:rPr>
                      <w:rFonts w:ascii="Calibri" w:hAnsi="Calibri"/>
                    </w:rPr>
                  </w:pPr>
                  <w:r>
                    <w:rPr>
                      <w:rFonts w:ascii="Calibri" w:hAnsi="Calibri"/>
                    </w:rPr>
                    <w:t>3</w:t>
                  </w:r>
                  <w:r w:rsidRPr="00794170">
                    <w:rPr>
                      <w:rFonts w:ascii="Calibri" w:hAnsi="Calibri"/>
                      <w:vertAlign w:val="superscript"/>
                    </w:rPr>
                    <w:t>ème</w:t>
                  </w:r>
                  <w:r>
                    <w:rPr>
                      <w:rFonts w:ascii="Calibri" w:hAnsi="Calibri"/>
                    </w:rPr>
                    <w:t xml:space="preserve"> aux championnats d’Europe de Berlin 2018</w:t>
                  </w:r>
                </w:p>
                <w:p w:rsidR="008868FC" w:rsidRPr="006B507E" w:rsidRDefault="008868FC" w:rsidP="00C73301">
                  <w:pPr>
                    <w:ind w:left="2847"/>
                    <w:rPr>
                      <w:rFonts w:ascii="Calibri" w:hAnsi="Calibri"/>
                    </w:rPr>
                  </w:pPr>
                </w:p>
              </w:txbxContent>
            </v:textbox>
            <w10:wrap type="none"/>
            <w10:anchorlock/>
          </v:shape>
        </w:pict>
      </w:r>
      <w:r w:rsidR="00AB640C">
        <w:rPr>
          <w:noProof/>
          <w:lang w:eastAsia="fr-FR"/>
        </w:rPr>
        <w:lastRenderedPageBreak/>
        <w:drawing>
          <wp:anchor distT="0" distB="0" distL="114300" distR="114300" simplePos="0" relativeHeight="251656192" behindDoc="0" locked="0" layoutInCell="1" allowOverlap="1">
            <wp:simplePos x="0" y="0"/>
            <wp:positionH relativeFrom="column">
              <wp:posOffset>35264</wp:posOffset>
            </wp:positionH>
            <wp:positionV relativeFrom="paragraph">
              <wp:posOffset>474345</wp:posOffset>
            </wp:positionV>
            <wp:extent cx="1298575" cy="1306195"/>
            <wp:effectExtent l="0" t="0" r="0" b="0"/>
            <wp:wrapNone/>
            <wp:docPr id="65" name="Image 65" descr="https://media.aws.iaaf.org/athletes/266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media.aws.iaaf.org/athletes/266903.jpg"/>
                    <pic:cNvPicPr>
                      <a:picLocks noChangeAspect="1" noChangeArrowheads="1"/>
                    </pic:cNvPicPr>
                  </pic:nvPicPr>
                  <pic:blipFill>
                    <a:blip r:embed="rId59"/>
                    <a:srcRect/>
                    <a:stretch>
                      <a:fillRect/>
                    </a:stretch>
                  </pic:blipFill>
                  <pic:spPr bwMode="auto">
                    <a:xfrm>
                      <a:off x="0" y="0"/>
                      <a:ext cx="1298575" cy="1306195"/>
                    </a:xfrm>
                    <a:prstGeom prst="rect">
                      <a:avLst/>
                    </a:prstGeom>
                    <a:noFill/>
                    <a:ln w="9525">
                      <a:noFill/>
                      <a:miter lim="800000"/>
                      <a:headEnd/>
                      <a:tailEnd/>
                    </a:ln>
                  </pic:spPr>
                </pic:pic>
              </a:graphicData>
            </a:graphic>
          </wp:anchor>
        </w:drawing>
      </w:r>
      <w:r>
        <w:rPr>
          <w:rFonts w:ascii="Calibri" w:hAnsi="Calibri"/>
          <w:b/>
          <w:noProof/>
          <w:sz w:val="28"/>
          <w:szCs w:val="28"/>
          <w:lang w:eastAsia="fr-FR"/>
        </w:rPr>
      </w:r>
      <w:r>
        <w:rPr>
          <w:rFonts w:ascii="Calibri" w:hAnsi="Calibri"/>
          <w:b/>
          <w:noProof/>
          <w:sz w:val="28"/>
          <w:szCs w:val="28"/>
          <w:lang w:eastAsia="fr-FR"/>
        </w:rPr>
        <w:pict>
          <v:shape id="Text Box 588" o:spid="_x0000_s1524" type="#_x0000_t202" style="width:461.75pt;height:143.6pt;visibility:visible;mso-wrap-style:square;mso-left-percent:-10001;mso-top-percent:-10001;mso-position-horizontal:absolute;mso-position-horizontal-relative:char;mso-position-vertical:absolute;mso-position-vertical-relative:line;mso-left-percent:-10001;mso-top-percent:-10001;v-text-anchor:top">
            <v:textbox style="mso-next-textbox:#Text Box 588">
              <w:txbxContent>
                <w:p w:rsidR="008868FC" w:rsidRPr="001B335C" w:rsidRDefault="008868FC" w:rsidP="00AB640C">
                  <w:pPr>
                    <w:rPr>
                      <w:i/>
                    </w:rPr>
                  </w:pPr>
                  <w:r>
                    <w:rPr>
                      <w:i/>
                    </w:rPr>
                    <w:t>Pieter BRAUN (NED)</w:t>
                  </w:r>
                </w:p>
                <w:p w:rsidR="008868FC" w:rsidRPr="001B335C" w:rsidRDefault="008868FC" w:rsidP="00AB640C">
                  <w:pPr>
                    <w:rPr>
                      <w:i/>
                    </w:rPr>
                  </w:pPr>
                  <w:r>
                    <w:rPr>
                      <w:i/>
                    </w:rPr>
                    <w:t>Né le 21/01/93</w:t>
                  </w:r>
                </w:p>
                <w:p w:rsidR="008868FC" w:rsidRDefault="008868FC" w:rsidP="00AB640C">
                  <w:pPr>
                    <w:ind w:left="1418" w:firstLine="709"/>
                    <w:rPr>
                      <w:rFonts w:ascii="Calibri" w:hAnsi="Calibri"/>
                    </w:rPr>
                  </w:pPr>
                  <w:r>
                    <w:rPr>
                      <w:rFonts w:ascii="Calibri" w:hAnsi="Calibri"/>
                    </w:rPr>
                    <w:t xml:space="preserve">Meilleure Performance 8342 pts à </w:t>
                  </w:r>
                  <w:proofErr w:type="spellStart"/>
                  <w:r>
                    <w:rPr>
                      <w:rFonts w:ascii="Calibri" w:hAnsi="Calibri"/>
                    </w:rPr>
                    <w:t>Götzis</w:t>
                  </w:r>
                  <w:proofErr w:type="spellEnd"/>
                  <w:r>
                    <w:rPr>
                      <w:rFonts w:ascii="Calibri" w:hAnsi="Calibri"/>
                    </w:rPr>
                    <w:t xml:space="preserve"> 2018.</w:t>
                  </w:r>
                </w:p>
                <w:p w:rsidR="008868FC" w:rsidRDefault="008868FC" w:rsidP="00AB640C">
                  <w:pPr>
                    <w:ind w:left="1418" w:firstLine="709"/>
                    <w:rPr>
                      <w:rFonts w:ascii="Calibri" w:hAnsi="Calibri"/>
                    </w:rPr>
                  </w:pPr>
                  <w:r>
                    <w:rPr>
                      <w:rFonts w:ascii="Calibri" w:hAnsi="Calibri"/>
                    </w:rPr>
                    <w:t xml:space="preserve">Meilleure Performance 2018 :8342 à </w:t>
                  </w:r>
                  <w:proofErr w:type="spellStart"/>
                  <w:r>
                    <w:rPr>
                      <w:rFonts w:ascii="Calibri" w:hAnsi="Calibri"/>
                    </w:rPr>
                    <w:t>Götzis</w:t>
                  </w:r>
                  <w:proofErr w:type="spellEnd"/>
                  <w:r>
                    <w:rPr>
                      <w:rFonts w:ascii="Calibri" w:hAnsi="Calibri"/>
                      <w:i/>
                    </w:rPr>
                    <w:t>.</w:t>
                  </w:r>
                </w:p>
                <w:p w:rsidR="008868FC" w:rsidRDefault="008868FC" w:rsidP="00AB640C">
                  <w:pPr>
                    <w:ind w:left="1418" w:firstLine="709"/>
                    <w:rPr>
                      <w:rFonts w:ascii="Calibri" w:hAnsi="Calibri"/>
                    </w:rPr>
                  </w:pPr>
                  <w:r>
                    <w:rPr>
                      <w:rFonts w:ascii="Calibri" w:hAnsi="Calibri"/>
                    </w:rPr>
                    <w:t>Palmarès :</w:t>
                  </w:r>
                </w:p>
                <w:p w:rsidR="008868FC" w:rsidRDefault="008868FC" w:rsidP="00AB640C">
                  <w:pPr>
                    <w:numPr>
                      <w:ilvl w:val="0"/>
                      <w:numId w:val="15"/>
                    </w:numPr>
                    <w:rPr>
                      <w:rFonts w:ascii="Calibri" w:hAnsi="Calibri"/>
                    </w:rPr>
                  </w:pPr>
                  <w:r>
                    <w:rPr>
                      <w:rFonts w:ascii="Calibri" w:hAnsi="Calibri"/>
                    </w:rPr>
                    <w:t>7</w:t>
                  </w:r>
                  <w:r w:rsidRPr="00AB640C">
                    <w:rPr>
                      <w:rFonts w:ascii="Calibri" w:hAnsi="Calibri"/>
                      <w:vertAlign w:val="superscript"/>
                    </w:rPr>
                    <w:t>ème</w:t>
                  </w:r>
                  <w:r>
                    <w:rPr>
                      <w:rFonts w:ascii="Calibri" w:hAnsi="Calibri"/>
                    </w:rPr>
                    <w:t xml:space="preserve"> aux championnats d’Europe de Berlin 2018</w:t>
                  </w:r>
                </w:p>
                <w:p w:rsidR="008868FC" w:rsidRPr="00AB640C" w:rsidRDefault="008868FC" w:rsidP="00415109">
                  <w:pPr>
                    <w:numPr>
                      <w:ilvl w:val="0"/>
                      <w:numId w:val="15"/>
                    </w:numPr>
                    <w:rPr>
                      <w:rFonts w:ascii="Calibri" w:hAnsi="Calibri"/>
                    </w:rPr>
                  </w:pPr>
                  <w:r>
                    <w:rPr>
                      <w:rFonts w:ascii="Calibri" w:hAnsi="Calibri"/>
                    </w:rPr>
                    <w:t>7</w:t>
                  </w:r>
                  <w:r w:rsidRPr="00AB640C">
                    <w:rPr>
                      <w:rFonts w:ascii="Calibri" w:hAnsi="Calibri"/>
                      <w:vertAlign w:val="superscript"/>
                    </w:rPr>
                    <w:t>ème</w:t>
                  </w:r>
                  <w:r>
                    <w:rPr>
                      <w:rFonts w:ascii="Calibri" w:hAnsi="Calibri"/>
                    </w:rPr>
                    <w:t xml:space="preserve"> aux championnats d’Europe d’Amsterdam 2016</w:t>
                  </w:r>
                </w:p>
                <w:p w:rsidR="008868FC" w:rsidRPr="00AB640C" w:rsidRDefault="008868FC" w:rsidP="00415109">
                  <w:pPr>
                    <w:ind w:left="2847"/>
                    <w:rPr>
                      <w:rFonts w:ascii="Calibri" w:hAnsi="Calibri"/>
                    </w:rPr>
                  </w:pPr>
                </w:p>
                <w:p w:rsidR="008868FC" w:rsidRPr="006B507E" w:rsidRDefault="008868FC" w:rsidP="00AB640C">
                  <w:pPr>
                    <w:ind w:left="1418" w:firstLine="709"/>
                    <w:rPr>
                      <w:rFonts w:ascii="Calibri" w:hAnsi="Calibri"/>
                    </w:rPr>
                  </w:pPr>
                </w:p>
              </w:txbxContent>
            </v:textbox>
            <w10:wrap type="none"/>
            <w10:anchorlock/>
          </v:shape>
        </w:pict>
      </w:r>
      <w:r>
        <w:rPr>
          <w:noProof/>
        </w:rPr>
        <w:pict>
          <v:shape id="Zone de texte 2" o:spid="_x0000_s1187" type="#_x0000_t202" style="position:absolute;left:0;text-align:left;margin-left:12.2pt;margin-top:181.2pt;width:88.4pt;height:98.4pt;z-index:251740160;visibility:visible;mso-wrap-distance-left:9pt;mso-wrap-distance-top:0;mso-wrap-distance-right:9pt;mso-wrap-distance-bottom:0;mso-position-horizontal-relative:text;mso-position-vertical-relative:text;mso-width-relative:margin;mso-height-relative:margin;v-text-anchor:top" stroked="f">
            <v:textbox style="mso-next-textbox:#Zone de texte 2">
              <w:txbxContent>
                <w:p w:rsidR="008868FC" w:rsidRDefault="008868FC">
                  <w:r>
                    <w:rPr>
                      <w:noProof/>
                      <w:lang w:eastAsia="fr-FR"/>
                    </w:rPr>
                    <w:drawing>
                      <wp:inline distT="0" distB="0" distL="0" distR="0">
                        <wp:extent cx="1057659" cy="1116418"/>
                        <wp:effectExtent l="0" t="0" r="0" b="0"/>
                        <wp:docPr id="19" name="Image 19" descr="B:\ANNEE 2018\DECASTAR_2018\Athlètes\photos athletes 2018\deca\Pierce LEPAGE - 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ANNEE 2018\DECASTAR_2018\Athlètes\photos athletes 2018\deca\Pierce LEPAGE - CAN.jpg"/>
                                <pic:cNvPicPr>
                                  <a:picLocks noChangeAspect="1" noChangeArrowheads="1"/>
                                </pic:cNvPicPr>
                              </pic:nvPicPr>
                              <pic:blipFill rotWithShape="1">
                                <a:blip r:embed="rId60">
                                  <a:extLst>
                                    <a:ext uri="{28A0092B-C50C-407E-A947-70E740481C1C}">
                                      <a14:useLocalDpi xmlns:a14="http://schemas.microsoft.com/office/drawing/2010/main" val="0"/>
                                    </a:ext>
                                  </a:extLst>
                                </a:blip>
                                <a:srcRect l="18182" t="8315" r="20455" b="48595"/>
                                <a:stretch/>
                              </pic:blipFill>
                              <pic:spPr bwMode="auto">
                                <a:xfrm>
                                  <a:off x="0" y="0"/>
                                  <a:ext cx="1062333" cy="112135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w:r>
      <w:r>
        <w:rPr>
          <w:rFonts w:ascii="Calibri" w:hAnsi="Calibri"/>
          <w:b/>
          <w:noProof/>
          <w:sz w:val="28"/>
          <w:szCs w:val="28"/>
          <w:lang w:eastAsia="fr-FR"/>
        </w:rPr>
      </w:r>
      <w:r>
        <w:rPr>
          <w:rFonts w:ascii="Calibri" w:hAnsi="Calibri"/>
          <w:b/>
          <w:noProof/>
          <w:sz w:val="28"/>
          <w:szCs w:val="28"/>
          <w:lang w:eastAsia="fr-FR"/>
        </w:rPr>
        <w:pict>
          <v:shape id="Text Box 587" o:spid="_x0000_s1523" type="#_x0000_t202" style="width:461.75pt;height:143.6pt;visibility:visible;mso-wrap-style:square;mso-left-percent:-10001;mso-top-percent:-10001;mso-position-horizontal:absolute;mso-position-horizontal-relative:char;mso-position-vertical:absolute;mso-position-vertical-relative:line;mso-left-percent:-10001;mso-top-percent:-10001;v-text-anchor:top">
            <v:textbox style="mso-next-textbox:#Text Box 587">
              <w:txbxContent>
                <w:p w:rsidR="008868FC" w:rsidRPr="001B335C" w:rsidRDefault="008868FC" w:rsidP="00BB036F">
                  <w:pPr>
                    <w:rPr>
                      <w:i/>
                    </w:rPr>
                  </w:pPr>
                  <w:r>
                    <w:rPr>
                      <w:i/>
                    </w:rPr>
                    <w:t>Pierce LEPAGE (CAN)</w:t>
                  </w:r>
                </w:p>
                <w:p w:rsidR="008868FC" w:rsidRPr="001B335C" w:rsidRDefault="008868FC" w:rsidP="00BB036F">
                  <w:pPr>
                    <w:rPr>
                      <w:i/>
                    </w:rPr>
                  </w:pPr>
                  <w:r>
                    <w:rPr>
                      <w:i/>
                    </w:rPr>
                    <w:t>Né le 22/01/96</w:t>
                  </w:r>
                </w:p>
                <w:p w:rsidR="008868FC" w:rsidRDefault="008868FC" w:rsidP="00BB036F">
                  <w:pPr>
                    <w:ind w:left="1418" w:firstLine="709"/>
                    <w:rPr>
                      <w:rFonts w:ascii="Calibri" w:hAnsi="Calibri"/>
                    </w:rPr>
                  </w:pPr>
                  <w:r>
                    <w:rPr>
                      <w:rFonts w:ascii="Calibri" w:hAnsi="Calibri"/>
                    </w:rPr>
                    <w:t xml:space="preserve">Meilleure Performance 8171 pts à Gold </w:t>
                  </w:r>
                  <w:proofErr w:type="spellStart"/>
                  <w:r>
                    <w:rPr>
                      <w:rFonts w:ascii="Calibri" w:hAnsi="Calibri"/>
                    </w:rPr>
                    <w:t>Coast</w:t>
                  </w:r>
                  <w:proofErr w:type="spellEnd"/>
                  <w:r>
                    <w:rPr>
                      <w:rFonts w:ascii="Calibri" w:hAnsi="Calibri"/>
                    </w:rPr>
                    <w:t xml:space="preserve"> en </w:t>
                  </w:r>
                  <w:r>
                    <w:rPr>
                      <w:rFonts w:ascii="Calibri" w:hAnsi="Calibri"/>
                      <w:i/>
                    </w:rPr>
                    <w:t>2018</w:t>
                  </w:r>
                  <w:r>
                    <w:rPr>
                      <w:rFonts w:ascii="Calibri" w:hAnsi="Calibri"/>
                    </w:rPr>
                    <w:t>.</w:t>
                  </w:r>
                </w:p>
                <w:p w:rsidR="008868FC" w:rsidRDefault="008868FC" w:rsidP="00BB036F">
                  <w:pPr>
                    <w:ind w:left="1418" w:firstLine="709"/>
                    <w:rPr>
                      <w:rFonts w:ascii="Calibri" w:hAnsi="Calibri"/>
                    </w:rPr>
                  </w:pPr>
                  <w:r>
                    <w:rPr>
                      <w:rFonts w:ascii="Calibri" w:hAnsi="Calibri"/>
                    </w:rPr>
                    <w:t xml:space="preserve">Meilleure Performance 2018 : 8171 à Gold </w:t>
                  </w:r>
                  <w:proofErr w:type="spellStart"/>
                  <w:r>
                    <w:rPr>
                      <w:rFonts w:ascii="Calibri" w:hAnsi="Calibri"/>
                    </w:rPr>
                    <w:t>Coast</w:t>
                  </w:r>
                  <w:proofErr w:type="spellEnd"/>
                  <w:r>
                    <w:rPr>
                      <w:rFonts w:ascii="Calibri" w:hAnsi="Calibri"/>
                      <w:i/>
                    </w:rPr>
                    <w:t>.</w:t>
                  </w:r>
                </w:p>
                <w:p w:rsidR="008868FC" w:rsidRDefault="008868FC" w:rsidP="00BB036F">
                  <w:pPr>
                    <w:ind w:left="1418" w:firstLine="709"/>
                    <w:rPr>
                      <w:rFonts w:ascii="Calibri" w:hAnsi="Calibri"/>
                    </w:rPr>
                  </w:pPr>
                  <w:r>
                    <w:rPr>
                      <w:rFonts w:ascii="Calibri" w:hAnsi="Calibri"/>
                    </w:rPr>
                    <w:t>Palmarès :</w:t>
                  </w:r>
                </w:p>
                <w:p w:rsidR="008868FC" w:rsidRPr="00783F32" w:rsidRDefault="008868FC" w:rsidP="00BB036F">
                  <w:pPr>
                    <w:pStyle w:val="Paragraphedeliste"/>
                    <w:numPr>
                      <w:ilvl w:val="0"/>
                      <w:numId w:val="17"/>
                    </w:numPr>
                    <w:rPr>
                      <w:rFonts w:ascii="Calibri" w:hAnsi="Calibri"/>
                    </w:rPr>
                  </w:pPr>
                  <w:r>
                    <w:rPr>
                      <w:rFonts w:ascii="Calibri" w:hAnsi="Calibri"/>
                    </w:rPr>
                    <w:t>2</w:t>
                  </w:r>
                  <w:r w:rsidRPr="00783F32">
                    <w:rPr>
                      <w:rFonts w:ascii="Calibri" w:hAnsi="Calibri"/>
                      <w:vertAlign w:val="superscript"/>
                    </w:rPr>
                    <w:t>ème</w:t>
                  </w:r>
                  <w:r>
                    <w:rPr>
                      <w:rFonts w:ascii="Calibri" w:hAnsi="Calibri"/>
                    </w:rPr>
                    <w:t xml:space="preserve"> aux Jeux du Commonwealth à Gold </w:t>
                  </w:r>
                  <w:proofErr w:type="spellStart"/>
                  <w:r>
                    <w:rPr>
                      <w:rFonts w:ascii="Calibri" w:hAnsi="Calibri"/>
                    </w:rPr>
                    <w:t>Coast</w:t>
                  </w:r>
                  <w:proofErr w:type="spellEnd"/>
                  <w:r>
                    <w:rPr>
                      <w:rFonts w:ascii="Calibri" w:hAnsi="Calibri"/>
                    </w:rPr>
                    <w:t xml:space="preserve"> en 2018</w:t>
                  </w:r>
                </w:p>
              </w:txbxContent>
            </v:textbox>
            <w10:wrap type="none"/>
            <w10:anchorlock/>
          </v:shape>
        </w:pict>
      </w:r>
      <w:r>
        <w:rPr>
          <w:rFonts w:ascii="Calibri" w:hAnsi="Calibri"/>
          <w:b/>
          <w:noProof/>
          <w:sz w:val="28"/>
          <w:szCs w:val="28"/>
          <w:lang w:eastAsia="fr-FR"/>
        </w:rPr>
        <w:pict>
          <v:shape id="_x0000_s1429" type="#_x0000_t202" style="position:absolute;left:0;text-align:left;margin-left:12.2pt;margin-top:325.5pt;width:88.4pt;height:102.15pt;z-index:251772928;mso-position-horizontal-relative:text;mso-position-vertical-relative:text" stroked="f">
            <v:textbox>
              <w:txbxContent>
                <w:p w:rsidR="008868FC" w:rsidRDefault="008868FC">
                  <w:r>
                    <w:rPr>
                      <w:noProof/>
                      <w:lang w:eastAsia="fr-FR"/>
                    </w:rPr>
                    <w:drawing>
                      <wp:inline distT="0" distB="0" distL="0" distR="0">
                        <wp:extent cx="1001764" cy="1169582"/>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drik SAMUELSSON - SWE.JPG"/>
                                <pic:cNvPicPr/>
                              </pic:nvPicPr>
                              <pic:blipFill rotWithShape="1">
                                <a:blip r:embed="rId61">
                                  <a:extLst>
                                    <a:ext uri="{28A0092B-C50C-407E-A947-70E740481C1C}">
                                      <a14:useLocalDpi xmlns:a14="http://schemas.microsoft.com/office/drawing/2010/main" val="0"/>
                                    </a:ext>
                                  </a:extLst>
                                </a:blip>
                                <a:srcRect l="34021" r="32506" b="-620"/>
                                <a:stretch/>
                              </pic:blipFill>
                              <pic:spPr bwMode="auto">
                                <a:xfrm>
                                  <a:off x="0" y="0"/>
                                  <a:ext cx="1010488" cy="117976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w:r>
      <w:r>
        <w:rPr>
          <w:rFonts w:ascii="Calibri" w:hAnsi="Calibri"/>
          <w:b/>
          <w:noProof/>
          <w:sz w:val="28"/>
          <w:szCs w:val="28"/>
          <w:lang w:eastAsia="fr-FR"/>
        </w:rPr>
      </w:r>
      <w:r>
        <w:rPr>
          <w:rFonts w:ascii="Calibri" w:hAnsi="Calibri"/>
          <w:b/>
          <w:noProof/>
          <w:sz w:val="28"/>
          <w:szCs w:val="28"/>
          <w:lang w:eastAsia="fr-FR"/>
        </w:rPr>
        <w:pict>
          <v:shape id="Text Box 586" o:spid="_x0000_s1522" type="#_x0000_t202" style="width:461.75pt;height:143.6pt;visibility:visible;mso-wrap-style:square;mso-left-percent:-10001;mso-top-percent:-10001;mso-position-horizontal:absolute;mso-position-horizontal-relative:char;mso-position-vertical:absolute;mso-position-vertical-relative:line;mso-left-percent:-10001;mso-top-percent:-10001;v-text-anchor:top">
            <v:textbox style="mso-next-textbox:#Text Box 586">
              <w:txbxContent>
                <w:p w:rsidR="008868FC" w:rsidRPr="001B335C" w:rsidRDefault="008868FC" w:rsidP="00BB036F">
                  <w:pPr>
                    <w:rPr>
                      <w:i/>
                    </w:rPr>
                  </w:pPr>
                  <w:r>
                    <w:rPr>
                      <w:i/>
                    </w:rPr>
                    <w:t>Fredrik SAMUELSSON (SWE)</w:t>
                  </w:r>
                </w:p>
                <w:p w:rsidR="008868FC" w:rsidRPr="001B335C" w:rsidRDefault="008868FC" w:rsidP="00BB036F">
                  <w:pPr>
                    <w:rPr>
                      <w:i/>
                    </w:rPr>
                  </w:pPr>
                  <w:r>
                    <w:rPr>
                      <w:i/>
                    </w:rPr>
                    <w:t>Né le 16/02/1995</w:t>
                  </w:r>
                </w:p>
                <w:p w:rsidR="008868FC" w:rsidRDefault="008868FC" w:rsidP="00BB036F">
                  <w:pPr>
                    <w:ind w:left="1418" w:firstLine="709"/>
                    <w:rPr>
                      <w:rFonts w:ascii="Calibri" w:hAnsi="Calibri"/>
                    </w:rPr>
                  </w:pPr>
                  <w:r>
                    <w:rPr>
                      <w:rFonts w:ascii="Calibri" w:hAnsi="Calibri"/>
                    </w:rPr>
                    <w:t xml:space="preserve">Meilleure Performance 8172 à </w:t>
                  </w:r>
                  <w:proofErr w:type="spellStart"/>
                  <w:r>
                    <w:rPr>
                      <w:rFonts w:ascii="Calibri" w:hAnsi="Calibri"/>
                    </w:rPr>
                    <w:t>Götzis</w:t>
                  </w:r>
                  <w:proofErr w:type="spellEnd"/>
                  <w:r>
                    <w:rPr>
                      <w:rFonts w:ascii="Calibri" w:hAnsi="Calibri"/>
                    </w:rPr>
                    <w:t xml:space="preserve"> en 2017.</w:t>
                  </w:r>
                </w:p>
                <w:p w:rsidR="008868FC" w:rsidRDefault="008868FC" w:rsidP="00BB036F">
                  <w:pPr>
                    <w:ind w:left="1418" w:firstLine="709"/>
                    <w:rPr>
                      <w:rFonts w:ascii="Calibri" w:hAnsi="Calibri"/>
                      <w:i/>
                    </w:rPr>
                  </w:pPr>
                  <w:r>
                    <w:rPr>
                      <w:rFonts w:ascii="Calibri" w:hAnsi="Calibri"/>
                    </w:rPr>
                    <w:t xml:space="preserve">Meilleure Performance 2018 : 8165 à </w:t>
                  </w:r>
                  <w:proofErr w:type="spellStart"/>
                  <w:r>
                    <w:rPr>
                      <w:rFonts w:ascii="Calibri" w:hAnsi="Calibri"/>
                    </w:rPr>
                    <w:t>Götzis</w:t>
                  </w:r>
                  <w:proofErr w:type="spellEnd"/>
                  <w:r>
                    <w:rPr>
                      <w:rFonts w:ascii="Calibri" w:hAnsi="Calibri"/>
                      <w:i/>
                    </w:rPr>
                    <w:t>.</w:t>
                  </w:r>
                </w:p>
                <w:p w:rsidR="008868FC" w:rsidRDefault="008868FC" w:rsidP="00BB036F">
                  <w:pPr>
                    <w:ind w:left="1418" w:firstLine="709"/>
                    <w:rPr>
                      <w:rFonts w:ascii="Calibri" w:hAnsi="Calibri"/>
                    </w:rPr>
                  </w:pPr>
                  <w:r>
                    <w:rPr>
                      <w:rFonts w:ascii="Calibri" w:hAnsi="Calibri"/>
                    </w:rPr>
                    <w:t>Palmarès :</w:t>
                  </w:r>
                </w:p>
                <w:p w:rsidR="008868FC" w:rsidRDefault="008868FC" w:rsidP="00BB036F">
                  <w:pPr>
                    <w:numPr>
                      <w:ilvl w:val="0"/>
                      <w:numId w:val="15"/>
                    </w:numPr>
                    <w:rPr>
                      <w:rFonts w:ascii="Calibri" w:hAnsi="Calibri"/>
                    </w:rPr>
                  </w:pPr>
                  <w:r>
                    <w:rPr>
                      <w:rFonts w:ascii="Calibri" w:hAnsi="Calibri"/>
                    </w:rPr>
                    <w:t>9</w:t>
                  </w:r>
                  <w:r w:rsidRPr="00E26EA6">
                    <w:rPr>
                      <w:rFonts w:ascii="Calibri" w:hAnsi="Calibri"/>
                      <w:vertAlign w:val="superscript"/>
                    </w:rPr>
                    <w:t>ème</w:t>
                  </w:r>
                  <w:r>
                    <w:rPr>
                      <w:rFonts w:ascii="Calibri" w:hAnsi="Calibri"/>
                    </w:rPr>
                    <w:t xml:space="preserve">  aux Championnats d’Europe de Berlin 2018.</w:t>
                  </w:r>
                </w:p>
                <w:p w:rsidR="008868FC" w:rsidRPr="006B507E" w:rsidRDefault="008868FC" w:rsidP="00BB036F">
                  <w:pPr>
                    <w:ind w:left="2847"/>
                    <w:rPr>
                      <w:rFonts w:ascii="Calibri" w:hAnsi="Calibri"/>
                    </w:rPr>
                  </w:pPr>
                </w:p>
                <w:p w:rsidR="008868FC" w:rsidRDefault="008868FC" w:rsidP="00BB036F">
                  <w:pPr>
                    <w:ind w:left="1418" w:firstLine="709"/>
                    <w:rPr>
                      <w:rFonts w:ascii="Calibri" w:hAnsi="Calibri"/>
                    </w:rPr>
                  </w:pPr>
                </w:p>
                <w:p w:rsidR="008868FC" w:rsidRPr="006B507E" w:rsidRDefault="008868FC" w:rsidP="00E26EA6">
                  <w:pPr>
                    <w:ind w:left="2847"/>
                    <w:rPr>
                      <w:rFonts w:ascii="Calibri" w:hAnsi="Calibri"/>
                    </w:rPr>
                  </w:pPr>
                </w:p>
              </w:txbxContent>
            </v:textbox>
            <w10:wrap type="none"/>
            <w10:anchorlock/>
          </v:shape>
        </w:pict>
      </w:r>
      <w:r>
        <w:rPr>
          <w:rFonts w:ascii="Calibri" w:hAnsi="Calibri"/>
          <w:b/>
          <w:noProof/>
          <w:sz w:val="28"/>
          <w:szCs w:val="28"/>
          <w:lang w:eastAsia="fr-FR"/>
        </w:rPr>
        <w:pict>
          <v:shape id="_x0000_s1358" type="#_x0000_t202" style="position:absolute;left:0;text-align:left;margin-left:12.2pt;margin-top:470.95pt;width:88.4pt;height:100.5pt;z-index:251767808;mso-position-horizontal-relative:text;mso-position-vertical-relative:text" stroked="f">
            <v:textbox>
              <w:txbxContent>
                <w:p w:rsidR="008868FC" w:rsidRDefault="008868FC">
                  <w:r>
                    <w:rPr>
                      <w:noProof/>
                      <w:lang w:eastAsia="fr-FR"/>
                    </w:rPr>
                    <w:drawing>
                      <wp:inline distT="0" distB="0" distL="0" distR="0">
                        <wp:extent cx="1033569" cy="1201480"/>
                        <wp:effectExtent l="0" t="0" r="0" b="0"/>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ben GADO - FRA.jpg"/>
                                <pic:cNvPicPr/>
                              </pic:nvPicPr>
                              <pic:blipFill>
                                <a:blip r:embed="rId62">
                                  <a:extLst>
                                    <a:ext uri="{28A0092B-C50C-407E-A947-70E740481C1C}">
                                      <a14:useLocalDpi xmlns:a14="http://schemas.microsoft.com/office/drawing/2010/main" val="0"/>
                                    </a:ext>
                                  </a:extLst>
                                </a:blip>
                                <a:stretch>
                                  <a:fillRect/>
                                </a:stretch>
                              </pic:blipFill>
                              <pic:spPr>
                                <a:xfrm>
                                  <a:off x="0" y="0"/>
                                  <a:ext cx="1039426" cy="1208289"/>
                                </a:xfrm>
                                <a:prstGeom prst="rect">
                                  <a:avLst/>
                                </a:prstGeom>
                              </pic:spPr>
                            </pic:pic>
                          </a:graphicData>
                        </a:graphic>
                      </wp:inline>
                    </w:drawing>
                  </w:r>
                </w:p>
              </w:txbxContent>
            </v:textbox>
          </v:shape>
        </w:pict>
      </w:r>
      <w:r>
        <w:rPr>
          <w:rFonts w:ascii="Calibri" w:hAnsi="Calibri"/>
          <w:b/>
          <w:noProof/>
          <w:sz w:val="28"/>
          <w:szCs w:val="28"/>
          <w:lang w:eastAsia="fr-FR"/>
        </w:rPr>
        <w:pict>
          <v:shape id="_x0000_s1189" type="#_x0000_t202" style="position:absolute;left:0;text-align:left;margin-left:12.2pt;margin-top:470.95pt;width:96.15pt;height:100.5pt;z-index:251742208;mso-position-horizontal-relative:text;mso-position-vertical-relative:text" stroked="f">
            <v:textbox>
              <w:txbxContent>
                <w:p w:rsidR="008868FC" w:rsidRDefault="008868FC"/>
              </w:txbxContent>
            </v:textbox>
          </v:shape>
        </w:pict>
      </w:r>
      <w:r>
        <w:rPr>
          <w:rFonts w:ascii="Calibri" w:hAnsi="Calibri"/>
          <w:b/>
          <w:noProof/>
          <w:sz w:val="28"/>
          <w:szCs w:val="28"/>
          <w:lang w:eastAsia="fr-FR"/>
        </w:rPr>
      </w:r>
      <w:r>
        <w:rPr>
          <w:rFonts w:ascii="Calibri" w:hAnsi="Calibri"/>
          <w:b/>
          <w:noProof/>
          <w:sz w:val="28"/>
          <w:szCs w:val="28"/>
          <w:lang w:eastAsia="fr-FR"/>
        </w:rPr>
        <w:pict>
          <v:shape id="Text Box 585" o:spid="_x0000_s1521" type="#_x0000_t202" style="width:461.75pt;height:143.6pt;visibility:visible;mso-wrap-style:square;mso-left-percent:-10001;mso-top-percent:-10001;mso-position-horizontal:absolute;mso-position-horizontal-relative:char;mso-position-vertical:absolute;mso-position-vertical-relative:line;mso-left-percent:-10001;mso-top-percent:-10001;v-text-anchor:top">
            <v:textbox style="mso-next-textbox:#Text Box 585">
              <w:txbxContent>
                <w:p w:rsidR="008868FC" w:rsidRDefault="008868FC" w:rsidP="00BB036F">
                  <w:pPr>
                    <w:rPr>
                      <w:i/>
                    </w:rPr>
                  </w:pPr>
                  <w:r>
                    <w:rPr>
                      <w:i/>
                    </w:rPr>
                    <w:t>Ruben GADO (FRA)</w:t>
                  </w:r>
                </w:p>
                <w:p w:rsidR="008868FC" w:rsidRDefault="008868FC" w:rsidP="00BB036F">
                  <w:pPr>
                    <w:rPr>
                      <w:i/>
                    </w:rPr>
                  </w:pPr>
                  <w:r>
                    <w:rPr>
                      <w:i/>
                    </w:rPr>
                    <w:t>Né le 13/12/1993</w:t>
                  </w:r>
                </w:p>
                <w:p w:rsidR="008868FC" w:rsidRDefault="008868FC" w:rsidP="004C02D0">
                  <w:pPr>
                    <w:ind w:left="1418" w:firstLine="709"/>
                    <w:rPr>
                      <w:rFonts w:ascii="Calibri" w:hAnsi="Calibri"/>
                    </w:rPr>
                  </w:pPr>
                  <w:r>
                    <w:rPr>
                      <w:rFonts w:ascii="Calibri" w:hAnsi="Calibri"/>
                    </w:rPr>
                    <w:t>Meilleure Performance 8126 à Albi en 2018.</w:t>
                  </w:r>
                </w:p>
                <w:p w:rsidR="008868FC" w:rsidRDefault="008868FC" w:rsidP="004C02D0">
                  <w:pPr>
                    <w:ind w:left="1418" w:firstLine="709"/>
                    <w:rPr>
                      <w:rFonts w:ascii="Calibri" w:hAnsi="Calibri"/>
                      <w:i/>
                    </w:rPr>
                  </w:pPr>
                  <w:r>
                    <w:rPr>
                      <w:rFonts w:ascii="Calibri" w:hAnsi="Calibri"/>
                    </w:rPr>
                    <w:t>Meilleure Performance 2018 : 8126 à Albi</w:t>
                  </w:r>
                  <w:r>
                    <w:rPr>
                      <w:rFonts w:ascii="Calibri" w:hAnsi="Calibri"/>
                      <w:i/>
                    </w:rPr>
                    <w:t>.</w:t>
                  </w:r>
                </w:p>
                <w:p w:rsidR="008868FC" w:rsidRDefault="008868FC" w:rsidP="004C02D0">
                  <w:pPr>
                    <w:ind w:left="1418" w:firstLine="709"/>
                    <w:rPr>
                      <w:rFonts w:ascii="Calibri" w:hAnsi="Calibri"/>
                    </w:rPr>
                  </w:pPr>
                  <w:r>
                    <w:rPr>
                      <w:rFonts w:ascii="Calibri" w:hAnsi="Calibri"/>
                    </w:rPr>
                    <w:t>Palmarès :</w:t>
                  </w:r>
                </w:p>
                <w:p w:rsidR="008868FC" w:rsidRDefault="008868FC" w:rsidP="004C02D0">
                  <w:pPr>
                    <w:numPr>
                      <w:ilvl w:val="0"/>
                      <w:numId w:val="15"/>
                    </w:numPr>
                    <w:rPr>
                      <w:rFonts w:ascii="Calibri" w:hAnsi="Calibri"/>
                    </w:rPr>
                  </w:pPr>
                  <w:r>
                    <w:rPr>
                      <w:rFonts w:ascii="Calibri" w:hAnsi="Calibri"/>
                    </w:rPr>
                    <w:t>2</w:t>
                  </w:r>
                  <w:r w:rsidRPr="00E26EA6">
                    <w:rPr>
                      <w:rFonts w:ascii="Calibri" w:hAnsi="Calibri"/>
                      <w:vertAlign w:val="superscript"/>
                    </w:rPr>
                    <w:t>ème</w:t>
                  </w:r>
                  <w:r>
                    <w:rPr>
                      <w:rFonts w:ascii="Calibri" w:hAnsi="Calibri"/>
                    </w:rPr>
                    <w:t xml:space="preserve">  aux Jeux de la Francophonie à Abidjan en 2017</w:t>
                  </w:r>
                </w:p>
                <w:p w:rsidR="008868FC" w:rsidRPr="001B335C" w:rsidRDefault="008868FC" w:rsidP="00BB036F">
                  <w:pPr>
                    <w:rPr>
                      <w:i/>
                    </w:rPr>
                  </w:pPr>
                </w:p>
                <w:p w:rsidR="008868FC" w:rsidRPr="006B507E" w:rsidRDefault="008868FC" w:rsidP="00E26EA6">
                  <w:pPr>
                    <w:ind w:left="2847"/>
                    <w:rPr>
                      <w:rFonts w:ascii="Calibri" w:hAnsi="Calibri"/>
                    </w:rPr>
                  </w:pPr>
                </w:p>
              </w:txbxContent>
            </v:textbox>
            <w10:wrap type="none"/>
            <w10:anchorlock/>
          </v:shape>
        </w:pict>
      </w:r>
      <w:r>
        <w:rPr>
          <w:rFonts w:ascii="Calibri" w:hAnsi="Calibri"/>
          <w:b/>
          <w:noProof/>
          <w:sz w:val="28"/>
          <w:szCs w:val="28"/>
          <w:lang w:eastAsia="fr-FR"/>
        </w:rPr>
        <w:lastRenderedPageBreak/>
        <w:pict>
          <v:shape id="_x0000_s1394" type="#_x0000_t202" style="position:absolute;left:0;text-align:left;margin-left:13.1pt;margin-top:35.95pt;width:92.25pt;height:102.85pt;z-index:251770880;mso-position-horizontal-relative:text;mso-position-vertical-relative:text" stroked="f">
            <v:textbox>
              <w:txbxContent>
                <w:p w:rsidR="008868FC" w:rsidRDefault="008868FC">
                  <w:r>
                    <w:rPr>
                      <w:noProof/>
                      <w:lang w:eastAsia="fr-FR"/>
                    </w:rPr>
                    <w:drawing>
                      <wp:inline distT="0" distB="0" distL="0" distR="0">
                        <wp:extent cx="1031358" cy="1203251"/>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CUS NILSSON - SWE.jpg"/>
                                <pic:cNvPicPr/>
                              </pic:nvPicPr>
                              <pic:blipFill rotWithShape="1">
                                <a:blip r:embed="rId63">
                                  <a:extLst>
                                    <a:ext uri="{28A0092B-C50C-407E-A947-70E740481C1C}">
                                      <a14:useLocalDpi xmlns:a14="http://schemas.microsoft.com/office/drawing/2010/main" val="0"/>
                                    </a:ext>
                                  </a:extLst>
                                </a:blip>
                                <a:srcRect l="9302" t="7984" b="11290"/>
                                <a:stretch/>
                              </pic:blipFill>
                              <pic:spPr bwMode="auto">
                                <a:xfrm>
                                  <a:off x="0" y="0"/>
                                  <a:ext cx="1037088" cy="120993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w:r>
      <w:r>
        <w:rPr>
          <w:rFonts w:ascii="Calibri" w:hAnsi="Calibri"/>
          <w:b/>
          <w:noProof/>
          <w:sz w:val="28"/>
          <w:szCs w:val="28"/>
          <w:lang w:eastAsia="fr-FR"/>
        </w:rPr>
        <w:pict>
          <v:shape id="_x0000_s1188" type="#_x0000_t202" style="position:absolute;left:0;text-align:left;margin-left:13.1pt;margin-top:35.95pt;width:92.25pt;height:94.5pt;z-index:251741184;mso-position-horizontal-relative:text;mso-position-vertical-relative:text" stroked="f">
            <v:textbox>
              <w:txbxContent>
                <w:p w:rsidR="008868FC" w:rsidRDefault="008868FC"/>
              </w:txbxContent>
            </v:textbox>
          </v:shape>
        </w:pict>
      </w:r>
      <w:r>
        <w:rPr>
          <w:rFonts w:ascii="Calibri" w:hAnsi="Calibri"/>
          <w:b/>
          <w:noProof/>
          <w:sz w:val="28"/>
          <w:szCs w:val="28"/>
          <w:lang w:eastAsia="fr-FR"/>
        </w:rPr>
      </w:r>
      <w:r>
        <w:rPr>
          <w:rFonts w:ascii="Calibri" w:hAnsi="Calibri"/>
          <w:b/>
          <w:noProof/>
          <w:sz w:val="28"/>
          <w:szCs w:val="28"/>
          <w:lang w:eastAsia="fr-FR"/>
        </w:rPr>
        <w:pict>
          <v:shape id="Text Box 584" o:spid="_x0000_s1520" type="#_x0000_t202" style="width:461.75pt;height:143.6pt;visibility:visible;mso-wrap-style:square;mso-left-percent:-10001;mso-top-percent:-10001;mso-position-horizontal:absolute;mso-position-horizontal-relative:char;mso-position-vertical:absolute;mso-position-vertical-relative:line;mso-left-percent:-10001;mso-top-percent:-10001;v-text-anchor:top">
            <v:textbox style="mso-next-textbox:#Text Box 584">
              <w:txbxContent>
                <w:p w:rsidR="008868FC" w:rsidRPr="001B335C" w:rsidRDefault="008868FC" w:rsidP="00BB036F">
                  <w:pPr>
                    <w:rPr>
                      <w:i/>
                    </w:rPr>
                  </w:pPr>
                  <w:r>
                    <w:rPr>
                      <w:i/>
                    </w:rPr>
                    <w:t>Marcus NILSSON (SWE)</w:t>
                  </w:r>
                </w:p>
                <w:p w:rsidR="008868FC" w:rsidRDefault="008868FC" w:rsidP="00BB036F">
                  <w:pPr>
                    <w:rPr>
                      <w:i/>
                    </w:rPr>
                  </w:pPr>
                  <w:r>
                    <w:rPr>
                      <w:i/>
                    </w:rPr>
                    <w:t>Né le 03/05/91</w:t>
                  </w:r>
                </w:p>
                <w:p w:rsidR="008868FC" w:rsidRDefault="008868FC" w:rsidP="00BB036F">
                  <w:pPr>
                    <w:ind w:left="1418" w:firstLine="709"/>
                    <w:rPr>
                      <w:rFonts w:ascii="Calibri" w:hAnsi="Calibri"/>
                    </w:rPr>
                  </w:pPr>
                  <w:r>
                    <w:rPr>
                      <w:rFonts w:ascii="Calibri" w:hAnsi="Calibri"/>
                    </w:rPr>
                    <w:t>Meilleure Performance 8120 pts à Ratingen 2018.</w:t>
                  </w:r>
                </w:p>
                <w:p w:rsidR="008868FC" w:rsidRDefault="008868FC" w:rsidP="00BB036F">
                  <w:pPr>
                    <w:ind w:left="1418" w:firstLine="709"/>
                    <w:rPr>
                      <w:rFonts w:ascii="Calibri" w:hAnsi="Calibri"/>
                    </w:rPr>
                  </w:pPr>
                  <w:r>
                    <w:rPr>
                      <w:rFonts w:ascii="Calibri" w:hAnsi="Calibri"/>
                    </w:rPr>
                    <w:t>Meilleure Performance 2018 : 8120 à Ratingen 2018</w:t>
                  </w:r>
                  <w:r>
                    <w:rPr>
                      <w:rFonts w:ascii="Calibri" w:hAnsi="Calibri"/>
                      <w:i/>
                    </w:rPr>
                    <w:t>.</w:t>
                  </w:r>
                </w:p>
                <w:p w:rsidR="008868FC" w:rsidRDefault="008868FC" w:rsidP="00BB036F">
                  <w:pPr>
                    <w:ind w:left="1418" w:firstLine="709"/>
                    <w:rPr>
                      <w:rFonts w:ascii="Calibri" w:hAnsi="Calibri"/>
                    </w:rPr>
                  </w:pPr>
                  <w:r>
                    <w:rPr>
                      <w:rFonts w:ascii="Calibri" w:hAnsi="Calibri"/>
                    </w:rPr>
                    <w:t>Palmarès :</w:t>
                  </w:r>
                </w:p>
                <w:p w:rsidR="008868FC" w:rsidRDefault="008868FC" w:rsidP="00BB036F">
                  <w:pPr>
                    <w:numPr>
                      <w:ilvl w:val="0"/>
                      <w:numId w:val="15"/>
                    </w:numPr>
                    <w:rPr>
                      <w:rFonts w:ascii="Calibri" w:hAnsi="Calibri"/>
                    </w:rPr>
                  </w:pPr>
                  <w:r>
                    <w:rPr>
                      <w:rFonts w:ascii="Calibri" w:hAnsi="Calibri"/>
                    </w:rPr>
                    <w:t>12</w:t>
                  </w:r>
                  <w:r w:rsidRPr="00794170">
                    <w:rPr>
                      <w:rFonts w:ascii="Calibri" w:hAnsi="Calibri"/>
                      <w:vertAlign w:val="superscript"/>
                    </w:rPr>
                    <w:t>ème</w:t>
                  </w:r>
                  <w:r>
                    <w:rPr>
                      <w:rFonts w:ascii="Calibri" w:hAnsi="Calibri"/>
                    </w:rPr>
                    <w:t xml:space="preserve"> aux championnats d’Europe de Berlin 2018.</w:t>
                  </w:r>
                </w:p>
                <w:p w:rsidR="008868FC" w:rsidRDefault="008868FC" w:rsidP="00415109">
                  <w:pPr>
                    <w:numPr>
                      <w:ilvl w:val="0"/>
                      <w:numId w:val="15"/>
                    </w:numPr>
                    <w:rPr>
                      <w:rFonts w:ascii="Calibri" w:hAnsi="Calibri"/>
                    </w:rPr>
                  </w:pPr>
                  <w:r>
                    <w:rPr>
                      <w:rFonts w:ascii="Calibri" w:hAnsi="Calibri"/>
                    </w:rPr>
                    <w:t>8</w:t>
                  </w:r>
                  <w:r w:rsidRPr="00E26EA6">
                    <w:rPr>
                      <w:rFonts w:ascii="Calibri" w:hAnsi="Calibri"/>
                      <w:vertAlign w:val="superscript"/>
                    </w:rPr>
                    <w:t>ème</w:t>
                  </w:r>
                  <w:r>
                    <w:rPr>
                      <w:rFonts w:ascii="Calibri" w:hAnsi="Calibri"/>
                    </w:rPr>
                    <w:t xml:space="preserve">  aux Championnats d’Europe d’Amsterdam 2016.</w:t>
                  </w:r>
                </w:p>
                <w:p w:rsidR="008868FC" w:rsidRDefault="008868FC" w:rsidP="00415109">
                  <w:pPr>
                    <w:ind w:left="2487"/>
                    <w:rPr>
                      <w:rFonts w:ascii="Calibri" w:hAnsi="Calibri"/>
                    </w:rPr>
                  </w:pPr>
                </w:p>
              </w:txbxContent>
            </v:textbox>
            <w10:wrap type="none"/>
            <w10:anchorlock/>
          </v:shape>
        </w:pict>
      </w:r>
      <w:r>
        <w:rPr>
          <w:rFonts w:ascii="Calibri" w:hAnsi="Calibri"/>
          <w:b/>
          <w:noProof/>
          <w:sz w:val="28"/>
          <w:szCs w:val="28"/>
          <w:lang w:eastAsia="fr-FR"/>
        </w:rPr>
        <w:pict>
          <v:shape id="_x0000_s1191" type="#_x0000_t202" style="position:absolute;left:0;text-align:left;margin-left:7.1pt;margin-top:182.95pt;width:102pt;height:98.25pt;z-index:251744256;mso-position-horizontal-relative:text;mso-position-vertical-relative:text" stroked="f">
            <v:textbox>
              <w:txbxContent>
                <w:p w:rsidR="008868FC" w:rsidRDefault="008868FC">
                  <w:r w:rsidRPr="00AC779E">
                    <w:rPr>
                      <w:noProof/>
                      <w:lang w:eastAsia="fr-FR"/>
                    </w:rPr>
                    <w:drawing>
                      <wp:inline distT="0" distB="0" distL="0" distR="0">
                        <wp:extent cx="1102995" cy="1111680"/>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02995" cy="1111680"/>
                                </a:xfrm>
                                <a:prstGeom prst="rect">
                                  <a:avLst/>
                                </a:prstGeom>
                                <a:noFill/>
                                <a:ln>
                                  <a:noFill/>
                                </a:ln>
                              </pic:spPr>
                            </pic:pic>
                          </a:graphicData>
                        </a:graphic>
                      </wp:inline>
                    </w:drawing>
                  </w:r>
                </w:p>
              </w:txbxContent>
            </v:textbox>
          </v:shape>
        </w:pict>
      </w:r>
      <w:r>
        <w:rPr>
          <w:rFonts w:ascii="Calibri" w:hAnsi="Calibri"/>
          <w:b/>
          <w:noProof/>
          <w:sz w:val="28"/>
          <w:szCs w:val="28"/>
          <w:lang w:eastAsia="fr-FR"/>
        </w:rPr>
      </w:r>
      <w:r>
        <w:rPr>
          <w:rFonts w:ascii="Calibri" w:hAnsi="Calibri"/>
          <w:b/>
          <w:noProof/>
          <w:sz w:val="28"/>
          <w:szCs w:val="28"/>
          <w:lang w:eastAsia="fr-FR"/>
        </w:rPr>
        <w:pict>
          <v:shape id="Text Box 583" o:spid="_x0000_s1519" type="#_x0000_t202" style="width:461.75pt;height:143.6pt;visibility:visible;mso-wrap-style:square;mso-left-percent:-10001;mso-top-percent:-10001;mso-position-horizontal:absolute;mso-position-horizontal-relative:char;mso-position-vertical:absolute;mso-position-vertical-relative:line;mso-left-percent:-10001;mso-top-percent:-10001;v-text-anchor:top">
            <v:textbox style="mso-next-textbox:#Text Box 583">
              <w:txbxContent>
                <w:p w:rsidR="008868FC" w:rsidRPr="001B335C" w:rsidRDefault="008868FC" w:rsidP="00BB036F">
                  <w:pPr>
                    <w:rPr>
                      <w:i/>
                    </w:rPr>
                  </w:pPr>
                  <w:r>
                    <w:rPr>
                      <w:i/>
                    </w:rPr>
                    <w:t>Tim NOWAK (GER)</w:t>
                  </w:r>
                </w:p>
                <w:p w:rsidR="008868FC" w:rsidRPr="001B335C" w:rsidRDefault="008868FC" w:rsidP="004C02D0">
                  <w:pPr>
                    <w:rPr>
                      <w:i/>
                    </w:rPr>
                  </w:pPr>
                  <w:r>
                    <w:rPr>
                      <w:i/>
                    </w:rPr>
                    <w:t>Né le 13/08/95</w:t>
                  </w:r>
                </w:p>
                <w:p w:rsidR="008868FC" w:rsidRDefault="008868FC" w:rsidP="00BB036F">
                  <w:pPr>
                    <w:ind w:left="1418" w:firstLine="709"/>
                    <w:rPr>
                      <w:rFonts w:ascii="Calibri" w:hAnsi="Calibri"/>
                    </w:rPr>
                  </w:pPr>
                  <w:r>
                    <w:rPr>
                      <w:rFonts w:ascii="Calibri" w:hAnsi="Calibri"/>
                    </w:rPr>
                    <w:t xml:space="preserve">Meilleure Performance 8057 pts à Ratingen en </w:t>
                  </w:r>
                  <w:r>
                    <w:rPr>
                      <w:rFonts w:ascii="Calibri" w:hAnsi="Calibri"/>
                      <w:i/>
                    </w:rPr>
                    <w:t>2018</w:t>
                  </w:r>
                  <w:r>
                    <w:rPr>
                      <w:rFonts w:ascii="Calibri" w:hAnsi="Calibri"/>
                    </w:rPr>
                    <w:t>.</w:t>
                  </w:r>
                </w:p>
                <w:p w:rsidR="008868FC" w:rsidRPr="004C02D0" w:rsidRDefault="008868FC" w:rsidP="00BB036F">
                  <w:pPr>
                    <w:ind w:left="1418" w:firstLine="709"/>
                    <w:rPr>
                      <w:rFonts w:ascii="Calibri" w:hAnsi="Calibri"/>
                    </w:rPr>
                  </w:pPr>
                  <w:r w:rsidRPr="004C02D0">
                    <w:rPr>
                      <w:rFonts w:ascii="Calibri" w:hAnsi="Calibri"/>
                    </w:rPr>
                    <w:t>Meilleure Performance 2018</w:t>
                  </w:r>
                  <w:r>
                    <w:rPr>
                      <w:rFonts w:ascii="Calibri" w:hAnsi="Calibri"/>
                    </w:rPr>
                    <w:t> : 8057 à Ratingen 2018</w:t>
                  </w:r>
                  <w:r w:rsidRPr="004C02D0">
                    <w:rPr>
                      <w:rFonts w:ascii="Calibri" w:hAnsi="Calibri"/>
                    </w:rPr>
                    <w:t>.</w:t>
                  </w:r>
                </w:p>
                <w:p w:rsidR="008868FC" w:rsidRDefault="008868FC" w:rsidP="00BB036F">
                  <w:pPr>
                    <w:ind w:left="1418" w:firstLine="709"/>
                    <w:rPr>
                      <w:rFonts w:ascii="Calibri" w:hAnsi="Calibri"/>
                    </w:rPr>
                  </w:pPr>
                  <w:r>
                    <w:rPr>
                      <w:rFonts w:ascii="Calibri" w:hAnsi="Calibri"/>
                    </w:rPr>
                    <w:t>Palmarès :</w:t>
                  </w:r>
                </w:p>
                <w:p w:rsidR="008868FC" w:rsidRPr="006B507E" w:rsidRDefault="008868FC" w:rsidP="004C02D0">
                  <w:pPr>
                    <w:numPr>
                      <w:ilvl w:val="0"/>
                      <w:numId w:val="15"/>
                    </w:numPr>
                    <w:rPr>
                      <w:rFonts w:ascii="Calibri" w:hAnsi="Calibri"/>
                    </w:rPr>
                  </w:pPr>
                  <w:r>
                    <w:rPr>
                      <w:rFonts w:ascii="Calibri" w:hAnsi="Calibri"/>
                    </w:rPr>
                    <w:t>3</w:t>
                  </w:r>
                  <w:r w:rsidRPr="00794170">
                    <w:rPr>
                      <w:rFonts w:ascii="Calibri" w:hAnsi="Calibri"/>
                      <w:vertAlign w:val="superscript"/>
                    </w:rPr>
                    <w:t>ème</w:t>
                  </w:r>
                  <w:r>
                    <w:rPr>
                      <w:rFonts w:ascii="Calibri" w:hAnsi="Calibri"/>
                    </w:rPr>
                    <w:t xml:space="preserve"> aux championnats du monde junior à Eugene 2014</w:t>
                  </w:r>
                </w:p>
                <w:p w:rsidR="008868FC" w:rsidRDefault="008868FC" w:rsidP="00BB036F">
                  <w:pPr>
                    <w:ind w:left="1418" w:firstLine="709"/>
                    <w:rPr>
                      <w:rFonts w:ascii="Calibri" w:hAnsi="Calibri"/>
                    </w:rPr>
                  </w:pPr>
                </w:p>
                <w:p w:rsidR="008868FC" w:rsidRDefault="008868FC" w:rsidP="00BB036F">
                  <w:pPr>
                    <w:rPr>
                      <w:rFonts w:ascii="Calibri" w:hAnsi="Calibri"/>
                    </w:rPr>
                  </w:pPr>
                </w:p>
              </w:txbxContent>
            </v:textbox>
            <w10:wrap type="none"/>
            <w10:anchorlock/>
          </v:shape>
        </w:pict>
      </w:r>
      <w:r>
        <w:rPr>
          <w:rFonts w:ascii="Calibri" w:hAnsi="Calibri"/>
          <w:b/>
          <w:noProof/>
          <w:sz w:val="28"/>
          <w:szCs w:val="28"/>
          <w:lang w:eastAsia="fr-FR"/>
        </w:rPr>
        <w:pict>
          <v:shape id="_x0000_s1430" type="#_x0000_t202" style="position:absolute;left:0;text-align:left;margin-left:13.1pt;margin-top:324.65pt;width:87.65pt;height:100.5pt;z-index:251773952;mso-position-horizontal-relative:text;mso-position-vertical-relative:text" stroked="f">
            <v:textbox>
              <w:txbxContent>
                <w:p w:rsidR="008868FC" w:rsidRDefault="008868FC">
                  <w:r>
                    <w:rPr>
                      <w:rFonts w:ascii="Calibri" w:hAnsi="Calibri"/>
                      <w:b/>
                      <w:noProof/>
                      <w:sz w:val="28"/>
                      <w:szCs w:val="28"/>
                      <w:lang w:eastAsia="fr-FR"/>
                    </w:rPr>
                    <w:drawing>
                      <wp:inline distT="0" distB="0" distL="0" distR="0">
                        <wp:extent cx="977321" cy="1169581"/>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ven BASTIEN - USA.jpg"/>
                                <pic:cNvPicPr/>
                              </pic:nvPicPr>
                              <pic:blipFill rotWithShape="1">
                                <a:blip r:embed="rId65">
                                  <a:extLst>
                                    <a:ext uri="{28A0092B-C50C-407E-A947-70E740481C1C}">
                                      <a14:useLocalDpi xmlns:a14="http://schemas.microsoft.com/office/drawing/2010/main" val="0"/>
                                    </a:ext>
                                  </a:extLst>
                                </a:blip>
                                <a:srcRect l="14943" r="14943" b="31621"/>
                                <a:stretch/>
                              </pic:blipFill>
                              <pic:spPr bwMode="auto">
                                <a:xfrm flipH="1">
                                  <a:off x="0" y="0"/>
                                  <a:ext cx="986606" cy="1180693"/>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w:r>
      <w:r>
        <w:rPr>
          <w:rFonts w:ascii="Calibri" w:hAnsi="Calibri"/>
          <w:b/>
          <w:noProof/>
          <w:sz w:val="28"/>
          <w:szCs w:val="28"/>
          <w:lang w:eastAsia="fr-FR"/>
        </w:rPr>
      </w:r>
      <w:r>
        <w:rPr>
          <w:rFonts w:ascii="Calibri" w:hAnsi="Calibri"/>
          <w:b/>
          <w:noProof/>
          <w:sz w:val="28"/>
          <w:szCs w:val="28"/>
          <w:lang w:eastAsia="fr-FR"/>
        </w:rPr>
        <w:pict>
          <v:shape id="Text Box 581" o:spid="_x0000_s1518" type="#_x0000_t202" style="width:461.75pt;height:143.6pt;visibility:visible;mso-wrap-style:square;mso-left-percent:-10001;mso-top-percent:-10001;mso-position-horizontal:absolute;mso-position-horizontal-relative:char;mso-position-vertical:absolute;mso-position-vertical-relative:line;mso-left-percent:-10001;mso-top-percent:-10001;v-text-anchor:top">
            <v:textbox style="mso-next-textbox:#Text Box 581">
              <w:txbxContent>
                <w:p w:rsidR="008868FC" w:rsidRPr="001B335C" w:rsidRDefault="008868FC" w:rsidP="004C02D0">
                  <w:pPr>
                    <w:rPr>
                      <w:i/>
                    </w:rPr>
                  </w:pPr>
                  <w:r>
                    <w:rPr>
                      <w:i/>
                    </w:rPr>
                    <w:t>Steven BASTIEN (USA)</w:t>
                  </w:r>
                </w:p>
                <w:p w:rsidR="008868FC" w:rsidRPr="001B335C" w:rsidRDefault="008868FC" w:rsidP="004C02D0">
                  <w:pPr>
                    <w:rPr>
                      <w:i/>
                    </w:rPr>
                  </w:pPr>
                  <w:r>
                    <w:rPr>
                      <w:i/>
                    </w:rPr>
                    <w:t>Né le 22/10/89</w:t>
                  </w:r>
                </w:p>
                <w:p w:rsidR="008868FC" w:rsidRDefault="008868FC" w:rsidP="004C02D0">
                  <w:pPr>
                    <w:ind w:left="1418" w:firstLine="709"/>
                    <w:rPr>
                      <w:rFonts w:ascii="Calibri" w:hAnsi="Calibri"/>
                    </w:rPr>
                  </w:pPr>
                  <w:r>
                    <w:rPr>
                      <w:rFonts w:ascii="Calibri" w:hAnsi="Calibri"/>
                    </w:rPr>
                    <w:t>Meilleure Performance 8015 pts à Eugene e</w:t>
                  </w:r>
                  <w:r>
                    <w:rPr>
                      <w:rFonts w:ascii="Calibri" w:hAnsi="Calibri"/>
                      <w:i/>
                    </w:rPr>
                    <w:t>n 2017</w:t>
                  </w:r>
                  <w:r>
                    <w:rPr>
                      <w:rFonts w:ascii="Calibri" w:hAnsi="Calibri"/>
                    </w:rPr>
                    <w:t>.</w:t>
                  </w:r>
                </w:p>
                <w:p w:rsidR="008868FC" w:rsidRDefault="008868FC" w:rsidP="004C02D0">
                  <w:pPr>
                    <w:ind w:left="1418" w:firstLine="709"/>
                    <w:rPr>
                      <w:rFonts w:ascii="Calibri" w:hAnsi="Calibri"/>
                    </w:rPr>
                  </w:pPr>
                  <w:r>
                    <w:rPr>
                      <w:rFonts w:ascii="Calibri" w:hAnsi="Calibri"/>
                    </w:rPr>
                    <w:t>Meilleure Performance 2018 : 7980 à Knoxville.</w:t>
                  </w:r>
                </w:p>
                <w:p w:rsidR="008868FC" w:rsidRDefault="008868FC" w:rsidP="004C02D0">
                  <w:pPr>
                    <w:ind w:left="1418" w:firstLine="709"/>
                    <w:rPr>
                      <w:rFonts w:ascii="Calibri" w:hAnsi="Calibri"/>
                    </w:rPr>
                  </w:pPr>
                  <w:r>
                    <w:rPr>
                      <w:rFonts w:ascii="Calibri" w:hAnsi="Calibri"/>
                    </w:rPr>
                    <w:t>Palmarès :</w:t>
                  </w:r>
                </w:p>
                <w:p w:rsidR="008868FC" w:rsidRPr="006B507E" w:rsidRDefault="008868FC" w:rsidP="00415109">
                  <w:pPr>
                    <w:numPr>
                      <w:ilvl w:val="0"/>
                      <w:numId w:val="15"/>
                    </w:numPr>
                    <w:rPr>
                      <w:rFonts w:ascii="Calibri" w:hAnsi="Calibri"/>
                    </w:rPr>
                  </w:pPr>
                  <w:r>
                    <w:rPr>
                      <w:rFonts w:ascii="Calibri" w:hAnsi="Calibri"/>
                    </w:rPr>
                    <w:t>1</w:t>
                  </w:r>
                  <w:r w:rsidRPr="00415109">
                    <w:rPr>
                      <w:rFonts w:ascii="Calibri" w:hAnsi="Calibri"/>
                      <w:vertAlign w:val="superscript"/>
                    </w:rPr>
                    <w:t>er</w:t>
                  </w:r>
                  <w:r>
                    <w:rPr>
                      <w:rFonts w:ascii="Calibri" w:hAnsi="Calibri"/>
                    </w:rPr>
                    <w:t xml:space="preserve">  à la Thorpe </w:t>
                  </w:r>
                  <w:proofErr w:type="spellStart"/>
                  <w:r>
                    <w:rPr>
                      <w:rFonts w:ascii="Calibri" w:hAnsi="Calibri"/>
                    </w:rPr>
                    <w:t>Cup</w:t>
                  </w:r>
                  <w:proofErr w:type="spellEnd"/>
                  <w:r>
                    <w:rPr>
                      <w:rFonts w:ascii="Calibri" w:hAnsi="Calibri"/>
                    </w:rPr>
                    <w:t xml:space="preserve"> à Knoxville (USA) 2018</w:t>
                  </w:r>
                </w:p>
                <w:p w:rsidR="008868FC" w:rsidRPr="006B507E" w:rsidRDefault="008868FC" w:rsidP="004C02D0">
                  <w:pPr>
                    <w:ind w:left="2847"/>
                    <w:rPr>
                      <w:rFonts w:ascii="Calibri" w:hAnsi="Calibri"/>
                    </w:rPr>
                  </w:pPr>
                </w:p>
              </w:txbxContent>
            </v:textbox>
            <w10:wrap type="none"/>
            <w10:anchorlock/>
          </v:shape>
        </w:pict>
      </w:r>
      <w:r w:rsidR="00887D8A">
        <w:rPr>
          <w:noProof/>
          <w:lang w:eastAsia="fr-FR"/>
        </w:rPr>
        <w:drawing>
          <wp:anchor distT="0" distB="0" distL="114300" distR="114300" simplePos="0" relativeHeight="251661312" behindDoc="0" locked="0" layoutInCell="1" allowOverlap="1">
            <wp:simplePos x="0" y="0"/>
            <wp:positionH relativeFrom="column">
              <wp:posOffset>112395</wp:posOffset>
            </wp:positionH>
            <wp:positionV relativeFrom="paragraph">
              <wp:posOffset>5965190</wp:posOffset>
            </wp:positionV>
            <wp:extent cx="1267460" cy="1254125"/>
            <wp:effectExtent l="0" t="0" r="0" b="0"/>
            <wp:wrapNone/>
            <wp:docPr id="111" name="Image 111" descr="https://media.aws.iaaf.org/athletes/261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media.aws.iaaf.org/athletes/261744.jpg"/>
                    <pic:cNvPicPr>
                      <a:picLocks noChangeAspect="1" noChangeArrowheads="1"/>
                    </pic:cNvPicPr>
                  </pic:nvPicPr>
                  <pic:blipFill>
                    <a:blip r:embed="rId66"/>
                    <a:srcRect/>
                    <a:stretch>
                      <a:fillRect/>
                    </a:stretch>
                  </pic:blipFill>
                  <pic:spPr bwMode="auto">
                    <a:xfrm>
                      <a:off x="0" y="0"/>
                      <a:ext cx="1267460" cy="1254125"/>
                    </a:xfrm>
                    <a:prstGeom prst="rect">
                      <a:avLst/>
                    </a:prstGeom>
                    <a:noFill/>
                    <a:ln w="9525">
                      <a:noFill/>
                      <a:miter lim="800000"/>
                      <a:headEnd/>
                      <a:tailEnd/>
                    </a:ln>
                  </pic:spPr>
                </pic:pic>
              </a:graphicData>
            </a:graphic>
          </wp:anchor>
        </w:drawing>
      </w:r>
      <w:r>
        <w:rPr>
          <w:rFonts w:ascii="Calibri" w:hAnsi="Calibri"/>
          <w:b/>
          <w:noProof/>
          <w:sz w:val="28"/>
          <w:szCs w:val="28"/>
          <w:lang w:eastAsia="fr-FR"/>
        </w:rPr>
      </w:r>
      <w:r>
        <w:rPr>
          <w:rFonts w:ascii="Calibri" w:hAnsi="Calibri"/>
          <w:b/>
          <w:noProof/>
          <w:sz w:val="28"/>
          <w:szCs w:val="28"/>
          <w:lang w:eastAsia="fr-FR"/>
        </w:rPr>
        <w:pict>
          <v:shape id="Text Box 580" o:spid="_x0000_s1517" type="#_x0000_t202" style="width:461.75pt;height:143.6pt;visibility:visible;mso-wrap-style:square;mso-left-percent:-10001;mso-top-percent:-10001;mso-position-horizontal:absolute;mso-position-horizontal-relative:char;mso-position-vertical:absolute;mso-position-vertical-relative:line;mso-left-percent:-10001;mso-top-percent:-10001;v-text-anchor:top">
            <v:textbox style="mso-next-textbox:#Text Box 580">
              <w:txbxContent>
                <w:p w:rsidR="008868FC" w:rsidRPr="001B335C" w:rsidRDefault="008868FC" w:rsidP="00134385">
                  <w:pPr>
                    <w:rPr>
                      <w:i/>
                    </w:rPr>
                  </w:pPr>
                  <w:r>
                    <w:rPr>
                      <w:i/>
                    </w:rPr>
                    <w:t>Bastien AUZEIL (FRA)</w:t>
                  </w:r>
                </w:p>
                <w:p w:rsidR="008868FC" w:rsidRPr="001B335C" w:rsidRDefault="008868FC" w:rsidP="00134385">
                  <w:pPr>
                    <w:rPr>
                      <w:i/>
                    </w:rPr>
                  </w:pPr>
                  <w:r>
                    <w:rPr>
                      <w:i/>
                    </w:rPr>
                    <w:t>Né le 22/10/89</w:t>
                  </w:r>
                </w:p>
                <w:p w:rsidR="008868FC" w:rsidRDefault="008868FC" w:rsidP="00134385">
                  <w:pPr>
                    <w:ind w:left="1418" w:firstLine="709"/>
                    <w:rPr>
                      <w:rFonts w:ascii="Calibri" w:hAnsi="Calibri"/>
                    </w:rPr>
                  </w:pPr>
                  <w:r>
                    <w:rPr>
                      <w:rFonts w:ascii="Calibri" w:hAnsi="Calibri"/>
                    </w:rPr>
                    <w:t>Meilleure Performance 8191 pts à Angers e</w:t>
                  </w:r>
                  <w:r>
                    <w:rPr>
                      <w:rFonts w:ascii="Calibri" w:hAnsi="Calibri"/>
                      <w:i/>
                    </w:rPr>
                    <w:t>n 2016</w:t>
                  </w:r>
                  <w:r>
                    <w:rPr>
                      <w:rFonts w:ascii="Calibri" w:hAnsi="Calibri"/>
                    </w:rPr>
                    <w:t>.</w:t>
                  </w:r>
                </w:p>
                <w:p w:rsidR="008868FC" w:rsidRDefault="008868FC" w:rsidP="00134385">
                  <w:pPr>
                    <w:ind w:left="1418" w:firstLine="709"/>
                    <w:rPr>
                      <w:rFonts w:ascii="Calibri" w:hAnsi="Calibri"/>
                    </w:rPr>
                  </w:pPr>
                  <w:r>
                    <w:rPr>
                      <w:rFonts w:ascii="Calibri" w:hAnsi="Calibri"/>
                    </w:rPr>
                    <w:t xml:space="preserve">Meilleure Performance 2018 : 7925 à </w:t>
                  </w:r>
                  <w:proofErr w:type="spellStart"/>
                  <w:r>
                    <w:rPr>
                      <w:rFonts w:ascii="Calibri" w:hAnsi="Calibri"/>
                    </w:rPr>
                    <w:t>Götzis</w:t>
                  </w:r>
                  <w:proofErr w:type="spellEnd"/>
                  <w:r>
                    <w:rPr>
                      <w:rFonts w:ascii="Calibri" w:hAnsi="Calibri"/>
                    </w:rPr>
                    <w:t>.</w:t>
                  </w:r>
                </w:p>
                <w:p w:rsidR="008868FC" w:rsidRDefault="008868FC" w:rsidP="00134385">
                  <w:pPr>
                    <w:ind w:left="1418" w:firstLine="709"/>
                    <w:rPr>
                      <w:rFonts w:ascii="Calibri" w:hAnsi="Calibri"/>
                    </w:rPr>
                  </w:pPr>
                  <w:r>
                    <w:rPr>
                      <w:rFonts w:ascii="Calibri" w:hAnsi="Calibri"/>
                    </w:rPr>
                    <w:t>Palmarès :</w:t>
                  </w:r>
                </w:p>
                <w:p w:rsidR="008868FC" w:rsidRDefault="008868FC" w:rsidP="00134385">
                  <w:pPr>
                    <w:numPr>
                      <w:ilvl w:val="0"/>
                      <w:numId w:val="15"/>
                    </w:numPr>
                    <w:rPr>
                      <w:rFonts w:ascii="Calibri" w:hAnsi="Calibri"/>
                    </w:rPr>
                  </w:pPr>
                  <w:r>
                    <w:rPr>
                      <w:rFonts w:ascii="Calibri" w:hAnsi="Calibri"/>
                    </w:rPr>
                    <w:t>15</w:t>
                  </w:r>
                  <w:r w:rsidRPr="00232A6F">
                    <w:rPr>
                      <w:rFonts w:ascii="Calibri" w:hAnsi="Calibri"/>
                      <w:vertAlign w:val="superscript"/>
                    </w:rPr>
                    <w:t>ème</w:t>
                  </w:r>
                  <w:r w:rsidRPr="00232A6F">
                    <w:rPr>
                      <w:rFonts w:ascii="Calibri" w:hAnsi="Calibri"/>
                    </w:rPr>
                    <w:t xml:space="preserve"> aux championnats du monde de </w:t>
                  </w:r>
                  <w:r>
                    <w:rPr>
                      <w:rFonts w:ascii="Calibri" w:hAnsi="Calibri"/>
                    </w:rPr>
                    <w:t>Londres 2017</w:t>
                  </w:r>
                </w:p>
                <w:p w:rsidR="008868FC" w:rsidRDefault="008868FC" w:rsidP="00134385">
                  <w:pPr>
                    <w:numPr>
                      <w:ilvl w:val="0"/>
                      <w:numId w:val="15"/>
                    </w:numPr>
                    <w:rPr>
                      <w:rFonts w:ascii="Calibri" w:hAnsi="Calibri"/>
                    </w:rPr>
                  </w:pPr>
                  <w:r>
                    <w:rPr>
                      <w:rFonts w:ascii="Calibri" w:hAnsi="Calibri"/>
                    </w:rPr>
                    <w:t>13</w:t>
                  </w:r>
                  <w:r w:rsidRPr="00232A6F">
                    <w:rPr>
                      <w:rFonts w:ascii="Calibri" w:hAnsi="Calibri"/>
                      <w:vertAlign w:val="superscript"/>
                    </w:rPr>
                    <w:t>ème</w:t>
                  </w:r>
                  <w:r>
                    <w:rPr>
                      <w:rFonts w:ascii="Calibri" w:hAnsi="Calibri"/>
                    </w:rPr>
                    <w:t xml:space="preserve"> aux JO de Rio en 2016.</w:t>
                  </w:r>
                </w:p>
                <w:p w:rsidR="008868FC" w:rsidRPr="006B507E" w:rsidRDefault="008868FC" w:rsidP="00134385">
                  <w:pPr>
                    <w:numPr>
                      <w:ilvl w:val="0"/>
                      <w:numId w:val="15"/>
                    </w:numPr>
                    <w:rPr>
                      <w:rFonts w:ascii="Calibri" w:hAnsi="Calibri"/>
                    </w:rPr>
                  </w:pPr>
                  <w:r>
                    <w:rPr>
                      <w:rFonts w:ascii="Calibri" w:hAnsi="Calibri"/>
                    </w:rPr>
                    <w:t>1</w:t>
                  </w:r>
                  <w:r w:rsidRPr="003C0036">
                    <w:rPr>
                      <w:rFonts w:ascii="Calibri" w:hAnsi="Calibri"/>
                      <w:vertAlign w:val="superscript"/>
                    </w:rPr>
                    <w:t>er</w:t>
                  </w:r>
                  <w:r>
                    <w:rPr>
                      <w:rFonts w:ascii="Calibri" w:hAnsi="Calibri"/>
                    </w:rPr>
                    <w:t xml:space="preserve"> aux Jeux Francophone à Nice 2013</w:t>
                  </w:r>
                </w:p>
                <w:p w:rsidR="008868FC" w:rsidRPr="006B507E" w:rsidRDefault="008868FC" w:rsidP="00134385">
                  <w:pPr>
                    <w:ind w:left="2847"/>
                    <w:rPr>
                      <w:rFonts w:ascii="Calibri" w:hAnsi="Calibri"/>
                    </w:rPr>
                  </w:pPr>
                </w:p>
              </w:txbxContent>
            </v:textbox>
            <w10:wrap type="none"/>
            <w10:anchorlock/>
          </v:shape>
        </w:pict>
      </w:r>
      <w:r>
        <w:rPr>
          <w:rFonts w:ascii="Calibri" w:hAnsi="Calibri"/>
          <w:b/>
          <w:noProof/>
          <w:sz w:val="28"/>
          <w:szCs w:val="28"/>
          <w:lang w:eastAsia="fr-FR"/>
        </w:rPr>
        <w:lastRenderedPageBreak/>
        <w:pict>
          <v:shape id="_x0000_s1200" type="#_x0000_t202" style="position:absolute;left:0;text-align:left;margin-left:7.85pt;margin-top:38.95pt;width:107.25pt;height:98.25pt;z-index:251753472;mso-position-horizontal-relative:text;mso-position-vertical-relative:text" stroked="f">
            <v:textbox>
              <w:txbxContent>
                <w:p w:rsidR="008868FC" w:rsidRDefault="008868FC">
                  <w:r>
                    <w:rPr>
                      <w:noProof/>
                      <w:lang w:eastAsia="fr-FR"/>
                    </w:rPr>
                    <w:drawing>
                      <wp:inline distT="0" distB="0" distL="0" distR="0">
                        <wp:extent cx="1190625" cy="1165820"/>
                        <wp:effectExtent l="0" t="0" r="0" b="0"/>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ESIOLEK Pawel (POL).jpg"/>
                                <pic:cNvPicPr/>
                              </pic:nvPicPr>
                              <pic:blipFill rotWithShape="1">
                                <a:blip r:embed="rId67">
                                  <a:extLst>
                                    <a:ext uri="{28A0092B-C50C-407E-A947-70E740481C1C}">
                                      <a14:useLocalDpi xmlns:a14="http://schemas.microsoft.com/office/drawing/2010/main" val="0"/>
                                    </a:ext>
                                  </a:extLst>
                                </a:blip>
                                <a:srcRect l="23120" t="20000" r="24035" b="40833"/>
                                <a:stretch/>
                              </pic:blipFill>
                              <pic:spPr bwMode="auto">
                                <a:xfrm>
                                  <a:off x="0" y="0"/>
                                  <a:ext cx="1199506" cy="117451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w:r>
      <w:r>
        <w:rPr>
          <w:rFonts w:ascii="Calibri" w:hAnsi="Calibri"/>
          <w:b/>
          <w:noProof/>
          <w:sz w:val="28"/>
          <w:szCs w:val="28"/>
          <w:lang w:eastAsia="fr-FR"/>
        </w:rPr>
      </w:r>
      <w:r>
        <w:rPr>
          <w:rFonts w:ascii="Calibri" w:hAnsi="Calibri"/>
          <w:b/>
          <w:noProof/>
          <w:sz w:val="28"/>
          <w:szCs w:val="28"/>
          <w:lang w:eastAsia="fr-FR"/>
        </w:rPr>
        <w:pict>
          <v:shape id="_x0000_s1516" type="#_x0000_t202" style="width:461.75pt;height:143.6pt;visibility:visible;mso-wrap-style:square;mso-left-percent:-10001;mso-top-percent:-10001;mso-position-horizontal:absolute;mso-position-horizontal-relative:char;mso-position-vertical:absolute;mso-position-vertical-relative:line;mso-left-percent:-10001;mso-top-percent:-10001;v-text-anchor:top">
            <v:textbox style="mso-next-textbox:#_x0000_s1516">
              <w:txbxContent>
                <w:p w:rsidR="008868FC" w:rsidRPr="001B335C" w:rsidRDefault="008868FC" w:rsidP="004C02D0">
                  <w:pPr>
                    <w:rPr>
                      <w:i/>
                    </w:rPr>
                  </w:pPr>
                  <w:r>
                    <w:rPr>
                      <w:i/>
                    </w:rPr>
                    <w:t>Pawel WIESIOLEK (POL)</w:t>
                  </w:r>
                </w:p>
                <w:p w:rsidR="008868FC" w:rsidRPr="001B335C" w:rsidRDefault="008868FC" w:rsidP="004C02D0">
                  <w:pPr>
                    <w:rPr>
                      <w:i/>
                    </w:rPr>
                  </w:pPr>
                  <w:r>
                    <w:rPr>
                      <w:i/>
                    </w:rPr>
                    <w:t>Né le 13/08/91</w:t>
                  </w:r>
                </w:p>
                <w:p w:rsidR="008868FC" w:rsidRDefault="008868FC" w:rsidP="004C02D0">
                  <w:pPr>
                    <w:ind w:left="1418" w:firstLine="709"/>
                    <w:rPr>
                      <w:rFonts w:ascii="Calibri" w:hAnsi="Calibri"/>
                    </w:rPr>
                  </w:pPr>
                  <w:r>
                    <w:rPr>
                      <w:rFonts w:ascii="Calibri" w:hAnsi="Calibri"/>
                    </w:rPr>
                    <w:t xml:space="preserve">Meilleure Performance 8140 pts à </w:t>
                  </w:r>
                  <w:proofErr w:type="spellStart"/>
                  <w:r>
                    <w:rPr>
                      <w:rFonts w:ascii="Calibri" w:hAnsi="Calibri"/>
                    </w:rPr>
                    <w:t>Götzis</w:t>
                  </w:r>
                  <w:proofErr w:type="spellEnd"/>
                  <w:r>
                    <w:rPr>
                      <w:rFonts w:ascii="Calibri" w:hAnsi="Calibri"/>
                    </w:rPr>
                    <w:t xml:space="preserve"> e</w:t>
                  </w:r>
                  <w:r>
                    <w:rPr>
                      <w:rFonts w:ascii="Calibri" w:hAnsi="Calibri"/>
                      <w:i/>
                    </w:rPr>
                    <w:t>n 2015</w:t>
                  </w:r>
                  <w:r>
                    <w:rPr>
                      <w:rFonts w:ascii="Calibri" w:hAnsi="Calibri"/>
                    </w:rPr>
                    <w:t>.</w:t>
                  </w:r>
                </w:p>
                <w:p w:rsidR="008868FC" w:rsidRDefault="008868FC" w:rsidP="004C02D0">
                  <w:pPr>
                    <w:ind w:left="1418" w:firstLine="709"/>
                    <w:rPr>
                      <w:rFonts w:ascii="Calibri" w:hAnsi="Calibri"/>
                    </w:rPr>
                  </w:pPr>
                  <w:r>
                    <w:rPr>
                      <w:rFonts w:ascii="Calibri" w:hAnsi="Calibri"/>
                    </w:rPr>
                    <w:t xml:space="preserve">Meilleure Performance 2018 : 7921 à </w:t>
                  </w:r>
                  <w:proofErr w:type="spellStart"/>
                  <w:r>
                    <w:rPr>
                      <w:rFonts w:ascii="Calibri" w:hAnsi="Calibri"/>
                    </w:rPr>
                    <w:t>Suwalki</w:t>
                  </w:r>
                  <w:proofErr w:type="spellEnd"/>
                  <w:r>
                    <w:rPr>
                      <w:rFonts w:ascii="Calibri" w:hAnsi="Calibri"/>
                    </w:rPr>
                    <w:t xml:space="preserve"> (POL).</w:t>
                  </w:r>
                </w:p>
                <w:p w:rsidR="008868FC" w:rsidRDefault="008868FC" w:rsidP="004C02D0">
                  <w:pPr>
                    <w:ind w:left="1418" w:firstLine="709"/>
                    <w:rPr>
                      <w:rFonts w:ascii="Calibri" w:hAnsi="Calibri"/>
                    </w:rPr>
                  </w:pPr>
                  <w:r>
                    <w:rPr>
                      <w:rFonts w:ascii="Calibri" w:hAnsi="Calibri"/>
                    </w:rPr>
                    <w:t>Palmarès :</w:t>
                  </w:r>
                </w:p>
                <w:p w:rsidR="008868FC" w:rsidRDefault="008868FC" w:rsidP="004C02D0">
                  <w:pPr>
                    <w:numPr>
                      <w:ilvl w:val="0"/>
                      <w:numId w:val="15"/>
                    </w:numPr>
                    <w:rPr>
                      <w:rFonts w:ascii="Calibri" w:hAnsi="Calibri"/>
                    </w:rPr>
                  </w:pPr>
                  <w:r>
                    <w:rPr>
                      <w:rFonts w:ascii="Calibri" w:hAnsi="Calibri"/>
                    </w:rPr>
                    <w:t xml:space="preserve">Champion de Pologne à </w:t>
                  </w:r>
                  <w:proofErr w:type="spellStart"/>
                  <w:r>
                    <w:rPr>
                      <w:rFonts w:ascii="Calibri" w:hAnsi="Calibri"/>
                    </w:rPr>
                    <w:t>Suwalki</w:t>
                  </w:r>
                  <w:proofErr w:type="spellEnd"/>
                  <w:r>
                    <w:rPr>
                      <w:rFonts w:ascii="Calibri" w:hAnsi="Calibri"/>
                    </w:rPr>
                    <w:t xml:space="preserve"> en 2018</w:t>
                  </w:r>
                </w:p>
                <w:p w:rsidR="008868FC" w:rsidRPr="006B507E" w:rsidRDefault="008868FC" w:rsidP="004C02D0">
                  <w:pPr>
                    <w:ind w:left="2847"/>
                    <w:rPr>
                      <w:rFonts w:ascii="Calibri" w:hAnsi="Calibri"/>
                    </w:rPr>
                  </w:pPr>
                </w:p>
              </w:txbxContent>
            </v:textbox>
            <w10:wrap type="none"/>
            <w10:anchorlock/>
          </v:shape>
        </w:pict>
      </w:r>
      <w:r>
        <w:rPr>
          <w:rFonts w:ascii="Calibri" w:hAnsi="Calibri"/>
          <w:b/>
          <w:noProof/>
          <w:sz w:val="28"/>
          <w:szCs w:val="28"/>
          <w:lang w:eastAsia="fr-FR"/>
        </w:rPr>
        <w:pict>
          <v:shape id="_x0000_s1431" type="#_x0000_t202" style="position:absolute;left:0;text-align:left;margin-left:7.85pt;margin-top:182.35pt;width:91.2pt;height:99.6pt;z-index:251774976;mso-position-horizontal-relative:text;mso-position-vertical-relative:text" stroked="f">
            <v:textbox>
              <w:txbxContent>
                <w:p w:rsidR="008868FC" w:rsidRDefault="008868FC">
                  <w:r>
                    <w:rPr>
                      <w:noProof/>
                      <w:lang w:eastAsia="fr-FR"/>
                    </w:rPr>
                    <w:drawing>
                      <wp:inline distT="0" distB="0" distL="0" distR="0">
                        <wp:extent cx="894857" cy="1148316"/>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isuke USHIRO - JPN.jpg"/>
                                <pic:cNvPicPr/>
                              </pic:nvPicPr>
                              <pic:blipFill rotWithShape="1">
                                <a:blip r:embed="rId68">
                                  <a:extLst>
                                    <a:ext uri="{28A0092B-C50C-407E-A947-70E740481C1C}">
                                      <a14:useLocalDpi xmlns:a14="http://schemas.microsoft.com/office/drawing/2010/main" val="0"/>
                                    </a:ext>
                                  </a:extLst>
                                </a:blip>
                                <a:srcRect l="20642" b="32110"/>
                                <a:stretch/>
                              </pic:blipFill>
                              <pic:spPr bwMode="auto">
                                <a:xfrm>
                                  <a:off x="0" y="0"/>
                                  <a:ext cx="898723" cy="115327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w:r>
      <w:r>
        <w:rPr>
          <w:rFonts w:ascii="Calibri" w:hAnsi="Calibri"/>
          <w:b/>
          <w:noProof/>
          <w:sz w:val="28"/>
          <w:szCs w:val="28"/>
          <w:lang w:eastAsia="fr-FR"/>
        </w:rPr>
      </w:r>
      <w:r>
        <w:rPr>
          <w:rFonts w:ascii="Calibri" w:hAnsi="Calibri"/>
          <w:b/>
          <w:noProof/>
          <w:sz w:val="28"/>
          <w:szCs w:val="28"/>
          <w:lang w:eastAsia="fr-FR"/>
        </w:rPr>
        <w:pict>
          <v:shape id="Text Box 579" o:spid="_x0000_s1515" type="#_x0000_t202" style="width:461.75pt;height:143.6pt;visibility:visible;mso-wrap-style:square;mso-left-percent:-10001;mso-top-percent:-10001;mso-position-horizontal:absolute;mso-position-horizontal-relative:char;mso-position-vertical:absolute;mso-position-vertical-relative:line;mso-left-percent:-10001;mso-top-percent:-10001;v-text-anchor:top">
            <v:textbox style="mso-next-textbox:#Text Box 579">
              <w:txbxContent>
                <w:p w:rsidR="008868FC" w:rsidRPr="001B335C" w:rsidRDefault="008868FC" w:rsidP="004B7DC9">
                  <w:pPr>
                    <w:rPr>
                      <w:i/>
                    </w:rPr>
                  </w:pPr>
                  <w:proofErr w:type="spellStart"/>
                  <w:r>
                    <w:rPr>
                      <w:i/>
                    </w:rPr>
                    <w:t>Keisuke</w:t>
                  </w:r>
                  <w:proofErr w:type="spellEnd"/>
                  <w:r>
                    <w:rPr>
                      <w:i/>
                    </w:rPr>
                    <w:t xml:space="preserve"> USHIRO (JPN)</w:t>
                  </w:r>
                </w:p>
                <w:p w:rsidR="008868FC" w:rsidRPr="001B335C" w:rsidRDefault="008868FC" w:rsidP="004B7DC9">
                  <w:pPr>
                    <w:rPr>
                      <w:i/>
                    </w:rPr>
                  </w:pPr>
                  <w:r>
                    <w:rPr>
                      <w:i/>
                    </w:rPr>
                    <w:t>Né le 24/07/86</w:t>
                  </w:r>
                </w:p>
                <w:p w:rsidR="008868FC" w:rsidRDefault="008868FC" w:rsidP="004B7DC9">
                  <w:pPr>
                    <w:ind w:left="1418" w:firstLine="709"/>
                    <w:rPr>
                      <w:rFonts w:ascii="Calibri" w:hAnsi="Calibri"/>
                    </w:rPr>
                  </w:pPr>
                  <w:r>
                    <w:rPr>
                      <w:rFonts w:ascii="Calibri" w:hAnsi="Calibri"/>
                    </w:rPr>
                    <w:t>Meilleure Performance 8308 pts à Nagano en 2014.</w:t>
                  </w:r>
                </w:p>
                <w:p w:rsidR="008868FC" w:rsidRDefault="008868FC" w:rsidP="004B7DC9">
                  <w:pPr>
                    <w:ind w:left="1418" w:firstLine="709"/>
                    <w:rPr>
                      <w:rFonts w:ascii="Calibri" w:hAnsi="Calibri"/>
                    </w:rPr>
                  </w:pPr>
                  <w:r>
                    <w:rPr>
                      <w:rFonts w:ascii="Calibri" w:hAnsi="Calibri"/>
                    </w:rPr>
                    <w:t xml:space="preserve">Meilleure Performance 2018 : 7948 à </w:t>
                  </w:r>
                  <w:proofErr w:type="spellStart"/>
                  <w:r>
                    <w:rPr>
                      <w:rFonts w:ascii="Calibri" w:hAnsi="Calibri"/>
                    </w:rPr>
                    <w:t>Gôtzis</w:t>
                  </w:r>
                  <w:proofErr w:type="spellEnd"/>
                  <w:r>
                    <w:rPr>
                      <w:rFonts w:ascii="Calibri" w:hAnsi="Calibri"/>
                    </w:rPr>
                    <w:t>.</w:t>
                  </w:r>
                </w:p>
                <w:p w:rsidR="008868FC" w:rsidRPr="003C0036" w:rsidRDefault="008868FC" w:rsidP="003C0036">
                  <w:pPr>
                    <w:pStyle w:val="Paragraphedeliste"/>
                    <w:numPr>
                      <w:ilvl w:val="0"/>
                      <w:numId w:val="19"/>
                    </w:numPr>
                    <w:rPr>
                      <w:rFonts w:ascii="Calibri" w:hAnsi="Calibri"/>
                    </w:rPr>
                  </w:pPr>
                  <w:r>
                    <w:rPr>
                      <w:rFonts w:ascii="Calibri" w:hAnsi="Calibri"/>
                    </w:rPr>
                    <w:t>1</w:t>
                  </w:r>
                  <w:r>
                    <w:rPr>
                      <w:rFonts w:ascii="Calibri" w:hAnsi="Calibri"/>
                      <w:vertAlign w:val="superscript"/>
                    </w:rPr>
                    <w:t>er</w:t>
                  </w:r>
                  <w:r>
                    <w:rPr>
                      <w:rFonts w:ascii="Calibri" w:hAnsi="Calibri"/>
                    </w:rPr>
                    <w:t xml:space="preserve"> aux Jeux Asiatiques à Jakarta en 2018</w:t>
                  </w:r>
                </w:p>
                <w:p w:rsidR="008868FC" w:rsidRDefault="008868FC" w:rsidP="004B7DC9">
                  <w:pPr>
                    <w:pStyle w:val="Paragraphedeliste"/>
                    <w:numPr>
                      <w:ilvl w:val="0"/>
                      <w:numId w:val="19"/>
                    </w:numPr>
                    <w:rPr>
                      <w:rFonts w:ascii="Calibri" w:hAnsi="Calibri"/>
                    </w:rPr>
                  </w:pPr>
                  <w:r>
                    <w:rPr>
                      <w:rFonts w:ascii="Calibri" w:hAnsi="Calibri"/>
                    </w:rPr>
                    <w:t>1</w:t>
                  </w:r>
                  <w:r>
                    <w:rPr>
                      <w:rFonts w:ascii="Calibri" w:hAnsi="Calibri"/>
                      <w:vertAlign w:val="superscript"/>
                    </w:rPr>
                    <w:t>er</w:t>
                  </w:r>
                  <w:r>
                    <w:rPr>
                      <w:rFonts w:ascii="Calibri" w:hAnsi="Calibri"/>
                    </w:rPr>
                    <w:t xml:space="preserve"> aux Jeux Asiatiques à Incheon (KOR) en 2014</w:t>
                  </w:r>
                </w:p>
                <w:p w:rsidR="008868FC" w:rsidRPr="0017453F" w:rsidRDefault="008868FC" w:rsidP="004B7DC9">
                  <w:pPr>
                    <w:pStyle w:val="Paragraphedeliste"/>
                    <w:numPr>
                      <w:ilvl w:val="0"/>
                      <w:numId w:val="19"/>
                    </w:numPr>
                    <w:rPr>
                      <w:rFonts w:ascii="Calibri" w:hAnsi="Calibri"/>
                    </w:rPr>
                  </w:pPr>
                  <w:r>
                    <w:rPr>
                      <w:rFonts w:ascii="Calibri" w:hAnsi="Calibri"/>
                    </w:rPr>
                    <w:t>4</w:t>
                  </w:r>
                  <w:r w:rsidRPr="004B7DC9">
                    <w:rPr>
                      <w:rFonts w:ascii="Calibri" w:hAnsi="Calibri"/>
                      <w:vertAlign w:val="superscript"/>
                    </w:rPr>
                    <w:t>ème</w:t>
                  </w:r>
                  <w:r>
                    <w:rPr>
                      <w:rFonts w:ascii="Calibri" w:hAnsi="Calibri"/>
                    </w:rPr>
                    <w:t xml:space="preserve"> aux Jeux d’Asie à Guangzhou (CHN) en 2010</w:t>
                  </w:r>
                </w:p>
                <w:p w:rsidR="008868FC" w:rsidRPr="006B507E" w:rsidRDefault="008868FC" w:rsidP="00232AB5">
                  <w:pPr>
                    <w:rPr>
                      <w:rFonts w:ascii="Calibri" w:hAnsi="Calibri"/>
                    </w:rPr>
                  </w:pPr>
                </w:p>
              </w:txbxContent>
            </v:textbox>
            <w10:wrap type="none"/>
            <w10:anchorlock/>
          </v:shape>
        </w:pict>
      </w:r>
      <w:r w:rsidR="001F27F1" w:rsidRPr="001F27F1">
        <w:t xml:space="preserve">  </w:t>
      </w:r>
      <w:r w:rsidR="001F27F1">
        <w:rPr>
          <w:noProof/>
          <w:lang w:eastAsia="fr-FR"/>
        </w:rPr>
        <w:t xml:space="preserve"> </w:t>
      </w:r>
      <w:r w:rsidR="00134385">
        <w:rPr>
          <w:noProof/>
          <w:lang w:eastAsia="fr-FR"/>
        </w:rPr>
        <w:drawing>
          <wp:anchor distT="0" distB="0" distL="114300" distR="114300" simplePos="0" relativeHeight="251663360" behindDoc="0" locked="0" layoutInCell="1" allowOverlap="1">
            <wp:simplePos x="0" y="0"/>
            <wp:positionH relativeFrom="column">
              <wp:posOffset>91440</wp:posOffset>
            </wp:positionH>
            <wp:positionV relativeFrom="paragraph">
              <wp:posOffset>4398645</wp:posOffset>
            </wp:positionV>
            <wp:extent cx="1249680" cy="1241425"/>
            <wp:effectExtent l="0" t="0" r="0" b="0"/>
            <wp:wrapNone/>
            <wp:docPr id="129" name="Image 129" descr="https://media.aws.iaaf.org/athletes/247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media.aws.iaaf.org/athletes/247967.jpg"/>
                    <pic:cNvPicPr>
                      <a:picLocks noChangeAspect="1" noChangeArrowheads="1"/>
                    </pic:cNvPicPr>
                  </pic:nvPicPr>
                  <pic:blipFill>
                    <a:blip r:embed="rId69"/>
                    <a:srcRect/>
                    <a:stretch>
                      <a:fillRect/>
                    </a:stretch>
                  </pic:blipFill>
                  <pic:spPr bwMode="auto">
                    <a:xfrm>
                      <a:off x="0" y="0"/>
                      <a:ext cx="1249680" cy="1241425"/>
                    </a:xfrm>
                    <a:prstGeom prst="rect">
                      <a:avLst/>
                    </a:prstGeom>
                    <a:noFill/>
                    <a:ln w="9525">
                      <a:noFill/>
                      <a:miter lim="800000"/>
                      <a:headEnd/>
                      <a:tailEnd/>
                    </a:ln>
                  </pic:spPr>
                </pic:pic>
              </a:graphicData>
            </a:graphic>
          </wp:anchor>
        </w:drawing>
      </w:r>
      <w:r>
        <w:rPr>
          <w:rFonts w:ascii="Calibri" w:hAnsi="Calibri"/>
          <w:b/>
          <w:noProof/>
          <w:sz w:val="28"/>
          <w:szCs w:val="28"/>
          <w:lang w:eastAsia="fr-FR"/>
        </w:rPr>
      </w:r>
      <w:r>
        <w:rPr>
          <w:rFonts w:ascii="Calibri" w:hAnsi="Calibri"/>
          <w:b/>
          <w:noProof/>
          <w:sz w:val="28"/>
          <w:szCs w:val="28"/>
          <w:lang w:eastAsia="fr-FR"/>
        </w:rPr>
        <w:pict>
          <v:shape id="Text Box 578" o:spid="_x0000_s1514" type="#_x0000_t202" style="width:461.75pt;height:143.6pt;visibility:visible;mso-wrap-style:square;mso-left-percent:-10001;mso-top-percent:-10001;mso-position-horizontal:absolute;mso-position-horizontal-relative:char;mso-position-vertical:absolute;mso-position-vertical-relative:line;mso-left-percent:-10001;mso-top-percent:-10001;v-text-anchor:top">
            <v:textbox style="mso-next-textbox:#Text Box 578">
              <w:txbxContent>
                <w:p w:rsidR="008868FC" w:rsidRPr="001B335C" w:rsidRDefault="008868FC" w:rsidP="00134385">
                  <w:pPr>
                    <w:rPr>
                      <w:i/>
                    </w:rPr>
                  </w:pPr>
                  <w:r>
                    <w:rPr>
                      <w:i/>
                    </w:rPr>
                    <w:t>Jérémy LELIEVRE (FRA)</w:t>
                  </w:r>
                </w:p>
                <w:p w:rsidR="008868FC" w:rsidRPr="001B335C" w:rsidRDefault="008868FC" w:rsidP="00134385">
                  <w:pPr>
                    <w:rPr>
                      <w:i/>
                    </w:rPr>
                  </w:pPr>
                  <w:r>
                    <w:rPr>
                      <w:i/>
                    </w:rPr>
                    <w:t>Né le 08/02/91</w:t>
                  </w:r>
                </w:p>
                <w:p w:rsidR="008868FC" w:rsidRDefault="008868FC" w:rsidP="00134385">
                  <w:pPr>
                    <w:ind w:left="1418" w:firstLine="709"/>
                    <w:rPr>
                      <w:rFonts w:ascii="Calibri" w:hAnsi="Calibri"/>
                    </w:rPr>
                  </w:pPr>
                  <w:r>
                    <w:rPr>
                      <w:rFonts w:ascii="Calibri" w:hAnsi="Calibri"/>
                    </w:rPr>
                    <w:t>Meilleure Performance 7911 pts à Aubagne en 2012.</w:t>
                  </w:r>
                </w:p>
                <w:p w:rsidR="008868FC" w:rsidRDefault="008868FC" w:rsidP="00134385">
                  <w:pPr>
                    <w:ind w:left="1418" w:firstLine="709"/>
                    <w:rPr>
                      <w:rFonts w:ascii="Calibri" w:hAnsi="Calibri"/>
                    </w:rPr>
                  </w:pPr>
                  <w:r>
                    <w:rPr>
                      <w:rFonts w:ascii="Calibri" w:hAnsi="Calibri"/>
                    </w:rPr>
                    <w:t>Meilleure Performance 2018 : 7718 à Ratingen.</w:t>
                  </w:r>
                </w:p>
                <w:p w:rsidR="008868FC" w:rsidRPr="0017453F" w:rsidRDefault="008868FC" w:rsidP="00134385">
                  <w:pPr>
                    <w:pStyle w:val="Paragraphedeliste"/>
                    <w:numPr>
                      <w:ilvl w:val="0"/>
                      <w:numId w:val="19"/>
                    </w:numPr>
                    <w:rPr>
                      <w:rFonts w:ascii="Calibri" w:hAnsi="Calibri"/>
                    </w:rPr>
                  </w:pPr>
                  <w:r>
                    <w:rPr>
                      <w:rFonts w:ascii="Calibri" w:hAnsi="Calibri"/>
                    </w:rPr>
                    <w:t>Champion de France à Marseille en 2017</w:t>
                  </w:r>
                </w:p>
                <w:p w:rsidR="008868FC" w:rsidRPr="0017453F" w:rsidRDefault="008868FC" w:rsidP="00134385">
                  <w:pPr>
                    <w:pStyle w:val="Paragraphedeliste"/>
                    <w:ind w:left="2847"/>
                    <w:rPr>
                      <w:rFonts w:ascii="Calibri" w:hAnsi="Calibri"/>
                    </w:rPr>
                  </w:pPr>
                </w:p>
                <w:p w:rsidR="008868FC" w:rsidRPr="006B507E" w:rsidRDefault="008868FC" w:rsidP="00134385">
                  <w:pPr>
                    <w:rPr>
                      <w:rFonts w:ascii="Calibri" w:hAnsi="Calibri"/>
                    </w:rPr>
                  </w:pPr>
                </w:p>
              </w:txbxContent>
            </v:textbox>
            <w10:wrap type="none"/>
            <w10:anchorlock/>
          </v:shape>
        </w:pict>
      </w:r>
      <w:r>
        <w:rPr>
          <w:rFonts w:ascii="Calibri" w:hAnsi="Calibri"/>
          <w:b/>
          <w:noProof/>
          <w:sz w:val="28"/>
          <w:szCs w:val="28"/>
          <w:lang w:eastAsia="fr-FR"/>
        </w:rPr>
        <w:pict>
          <v:shape id="_x0000_s1432" type="#_x0000_t202" style="position:absolute;left:0;text-align:left;margin-left:7.85pt;margin-top:481.2pt;width:98.75pt;height:105.5pt;z-index:251776000;mso-position-horizontal-relative:text;mso-position-vertical-relative:text" stroked="f">
            <v:textbox>
              <w:txbxContent>
                <w:p w:rsidR="008868FC" w:rsidRDefault="008868FC">
                  <w:r>
                    <w:rPr>
                      <w:noProof/>
                      <w:lang w:eastAsia="fr-FR"/>
                    </w:rPr>
                    <w:drawing>
                      <wp:inline distT="0" distB="0" distL="0" distR="0">
                        <wp:extent cx="1273930" cy="1190847"/>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rian GEFFROUAIS - FRA.jpg"/>
                                <pic:cNvPicPr/>
                              </pic:nvPicPr>
                              <pic:blipFill rotWithShape="1">
                                <a:blip r:embed="rId70">
                                  <a:extLst>
                                    <a:ext uri="{28A0092B-C50C-407E-A947-70E740481C1C}">
                                      <a14:useLocalDpi xmlns:a14="http://schemas.microsoft.com/office/drawing/2010/main" val="0"/>
                                    </a:ext>
                                  </a:extLst>
                                </a:blip>
                                <a:srcRect l="17146" r="36459" b="34848"/>
                                <a:stretch/>
                              </pic:blipFill>
                              <pic:spPr bwMode="auto">
                                <a:xfrm>
                                  <a:off x="0" y="0"/>
                                  <a:ext cx="1283018" cy="1199342"/>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w:r>
      <w:r>
        <w:rPr>
          <w:rFonts w:ascii="Calibri" w:hAnsi="Calibri"/>
          <w:b/>
          <w:noProof/>
          <w:sz w:val="28"/>
          <w:szCs w:val="28"/>
          <w:lang w:eastAsia="fr-FR"/>
        </w:rPr>
      </w:r>
      <w:r>
        <w:rPr>
          <w:rFonts w:ascii="Calibri" w:hAnsi="Calibri"/>
          <w:b/>
          <w:noProof/>
          <w:sz w:val="28"/>
          <w:szCs w:val="28"/>
          <w:lang w:eastAsia="fr-FR"/>
        </w:rPr>
        <w:pict>
          <v:shape id="Text Box 576" o:spid="_x0000_s1513" type="#_x0000_t202" style="width:461.75pt;height:143.6pt;visibility:visible;mso-wrap-style:square;mso-left-percent:-10001;mso-top-percent:-10001;mso-position-horizontal:absolute;mso-position-horizontal-relative:char;mso-position-vertical:absolute;mso-position-vertical-relative:line;mso-left-percent:-10001;mso-top-percent:-10001;v-text-anchor:top">
            <v:textbox style="mso-next-textbox:#Text Box 576">
              <w:txbxContent>
                <w:p w:rsidR="008868FC" w:rsidRPr="001B335C" w:rsidRDefault="008868FC" w:rsidP="00BB036F">
                  <w:pPr>
                    <w:rPr>
                      <w:i/>
                    </w:rPr>
                  </w:pPr>
                  <w:r>
                    <w:rPr>
                      <w:i/>
                    </w:rPr>
                    <w:t>Florian GEFFROUAIS (FRA)</w:t>
                  </w:r>
                </w:p>
                <w:p w:rsidR="008868FC" w:rsidRPr="001B335C" w:rsidRDefault="008868FC" w:rsidP="00BB036F">
                  <w:pPr>
                    <w:rPr>
                      <w:i/>
                    </w:rPr>
                  </w:pPr>
                  <w:r>
                    <w:rPr>
                      <w:i/>
                    </w:rPr>
                    <w:t>Né le 05/12/88</w:t>
                  </w:r>
                </w:p>
                <w:p w:rsidR="008868FC" w:rsidRDefault="008868FC" w:rsidP="00BB036F">
                  <w:pPr>
                    <w:ind w:left="1418" w:firstLine="709"/>
                    <w:rPr>
                      <w:rFonts w:ascii="Calibri" w:hAnsi="Calibri"/>
                    </w:rPr>
                  </w:pPr>
                  <w:r>
                    <w:rPr>
                      <w:rFonts w:ascii="Calibri" w:hAnsi="Calibri"/>
                    </w:rPr>
                    <w:t xml:space="preserve">Meilleure Performance 8164 pts à Reims </w:t>
                  </w:r>
                  <w:r>
                    <w:rPr>
                      <w:rFonts w:ascii="Calibri" w:hAnsi="Calibri"/>
                      <w:i/>
                    </w:rPr>
                    <w:t>en 2014</w:t>
                  </w:r>
                  <w:r>
                    <w:rPr>
                      <w:rFonts w:ascii="Calibri" w:hAnsi="Calibri"/>
                    </w:rPr>
                    <w:t>.</w:t>
                  </w:r>
                </w:p>
                <w:p w:rsidR="008868FC" w:rsidRDefault="008868FC" w:rsidP="00BB036F">
                  <w:pPr>
                    <w:ind w:left="1418" w:firstLine="709"/>
                    <w:rPr>
                      <w:rFonts w:ascii="Calibri" w:hAnsi="Calibri"/>
                    </w:rPr>
                  </w:pPr>
                  <w:r>
                    <w:rPr>
                      <w:rFonts w:ascii="Calibri" w:hAnsi="Calibri"/>
                    </w:rPr>
                    <w:t>Meilleure Performance 2018 : N/A</w:t>
                  </w:r>
                </w:p>
                <w:p w:rsidR="008868FC" w:rsidRDefault="008868FC" w:rsidP="00BB036F">
                  <w:pPr>
                    <w:ind w:left="1418" w:firstLine="709"/>
                    <w:rPr>
                      <w:rFonts w:ascii="Calibri" w:hAnsi="Calibri"/>
                    </w:rPr>
                  </w:pPr>
                  <w:r>
                    <w:rPr>
                      <w:rFonts w:ascii="Calibri" w:hAnsi="Calibri"/>
                    </w:rPr>
                    <w:t>Palmarès :</w:t>
                  </w:r>
                </w:p>
                <w:p w:rsidR="008868FC" w:rsidRDefault="008868FC" w:rsidP="00BB036F">
                  <w:pPr>
                    <w:numPr>
                      <w:ilvl w:val="0"/>
                      <w:numId w:val="15"/>
                    </w:numPr>
                    <w:rPr>
                      <w:rFonts w:ascii="Calibri" w:hAnsi="Calibri"/>
                    </w:rPr>
                  </w:pPr>
                  <w:r>
                    <w:rPr>
                      <w:rFonts w:ascii="Calibri" w:hAnsi="Calibri"/>
                    </w:rPr>
                    <w:t>1</w:t>
                  </w:r>
                  <w:r w:rsidRPr="00EC628B">
                    <w:rPr>
                      <w:rFonts w:ascii="Calibri" w:hAnsi="Calibri"/>
                      <w:vertAlign w:val="superscript"/>
                    </w:rPr>
                    <w:t>er</w:t>
                  </w:r>
                  <w:r>
                    <w:rPr>
                      <w:rFonts w:ascii="Calibri" w:hAnsi="Calibri"/>
                    </w:rPr>
                    <w:t xml:space="preserve">  aux championnats de France de Reims 2014.</w:t>
                  </w:r>
                </w:p>
                <w:p w:rsidR="008868FC" w:rsidRPr="006B507E" w:rsidRDefault="008868FC" w:rsidP="00BB036F">
                  <w:pPr>
                    <w:ind w:left="2847"/>
                    <w:rPr>
                      <w:rFonts w:ascii="Calibri" w:hAnsi="Calibri"/>
                    </w:rPr>
                  </w:pPr>
                </w:p>
              </w:txbxContent>
            </v:textbox>
            <w10:wrap type="none"/>
            <w10:anchorlock/>
          </v:shape>
        </w:pict>
      </w:r>
      <w:r>
        <w:rPr>
          <w:rFonts w:ascii="Calibri" w:hAnsi="Calibri"/>
          <w:b/>
          <w:noProof/>
          <w:sz w:val="28"/>
          <w:szCs w:val="28"/>
          <w:lang w:eastAsia="fr-FR"/>
        </w:rPr>
        <w:lastRenderedPageBreak/>
        <w:pict>
          <v:shape id="_x0000_s1353" type="#_x0000_t202" style="position:absolute;left:0;text-align:left;margin-left:7.85pt;margin-top:35.7pt;width:92.25pt;height:90.35pt;z-index:251762688;mso-position-horizontal-relative:text;mso-position-vertical:absolute;mso-position-vertical-relative:text" stroked="f">
            <v:textbox>
              <w:txbxContent>
                <w:p w:rsidR="008868FC" w:rsidRDefault="008868FC">
                  <w:r>
                    <w:rPr>
                      <w:noProof/>
                      <w:lang w:eastAsia="fr-FR"/>
                    </w:rPr>
                    <w:drawing>
                      <wp:inline distT="0" distB="0" distL="0" distR="0">
                        <wp:extent cx="935666" cy="1090096"/>
                        <wp:effectExtent l="0" t="0" r="0" b="0"/>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ryk BARAN - POL.JPG"/>
                                <pic:cNvPicPr/>
                              </pic:nvPicPr>
                              <pic:blipFill rotWithShape="1">
                                <a:blip r:embed="rId71">
                                  <a:extLst>
                                    <a:ext uri="{28A0092B-C50C-407E-A947-70E740481C1C}">
                                      <a14:useLocalDpi xmlns:a14="http://schemas.microsoft.com/office/drawing/2010/main" val="0"/>
                                    </a:ext>
                                  </a:extLst>
                                </a:blip>
                                <a:srcRect l="18795" t="5285" r="19810" b="41857"/>
                                <a:stretch/>
                              </pic:blipFill>
                              <pic:spPr bwMode="auto">
                                <a:xfrm>
                                  <a:off x="0" y="0"/>
                                  <a:ext cx="948630" cy="11052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w:r>
      <w:r>
        <w:rPr>
          <w:rFonts w:ascii="Calibri" w:hAnsi="Calibri"/>
          <w:b/>
          <w:noProof/>
          <w:sz w:val="28"/>
          <w:szCs w:val="28"/>
          <w:lang w:eastAsia="fr-FR"/>
        </w:rPr>
        <w:pict>
          <v:shape id="_x0000_s1239" type="#_x0000_t202" style="position:absolute;left:0;text-align:left;margin-left:7.85pt;margin-top:179.2pt;width:92.25pt;height:90pt;z-index:251755520;mso-position-horizontal-relative:text;mso-position-vertical-relative:text" stroked="f">
            <v:textbox>
              <w:txbxContent>
                <w:p w:rsidR="008868FC" w:rsidRDefault="008868FC"/>
              </w:txbxContent>
            </v:textbox>
          </v:shape>
        </w:pict>
      </w:r>
      <w:r>
        <w:rPr>
          <w:rFonts w:ascii="Calibri" w:hAnsi="Calibri"/>
          <w:b/>
          <w:noProof/>
          <w:sz w:val="28"/>
          <w:szCs w:val="28"/>
          <w:lang w:eastAsia="fr-FR"/>
        </w:rPr>
        <w:pict>
          <v:shape id="_x0000_s1201" type="#_x0000_t202" style="position:absolute;left:0;text-align:left;margin-left:10.85pt;margin-top:318.1pt;width:92.25pt;height:92.25pt;z-index:251754496;mso-position-horizontal-relative:text;mso-position-vertical:absolute;mso-position-vertical-relative:text" stroked="f">
            <v:textbox>
              <w:txbxContent>
                <w:p w:rsidR="008868FC" w:rsidRDefault="008868FC"/>
              </w:txbxContent>
            </v:textbox>
          </v:shape>
        </w:pict>
      </w:r>
      <w:r>
        <w:rPr>
          <w:rFonts w:ascii="Calibri" w:hAnsi="Calibri"/>
          <w:b/>
          <w:noProof/>
          <w:sz w:val="28"/>
          <w:szCs w:val="28"/>
          <w:lang w:eastAsia="fr-FR"/>
        </w:rPr>
      </w:r>
      <w:r>
        <w:rPr>
          <w:rFonts w:ascii="Calibri" w:hAnsi="Calibri"/>
          <w:b/>
          <w:noProof/>
          <w:sz w:val="28"/>
          <w:szCs w:val="28"/>
          <w:lang w:eastAsia="fr-FR"/>
        </w:rPr>
        <w:pict>
          <v:shape id="Text Box 125" o:spid="_x0000_s1512" type="#_x0000_t202" style="width:462.85pt;height:133.85pt;visibility:visible;mso-wrap-style:square;mso-left-percent:-10001;mso-top-percent:-10001;mso-position-horizontal:absolute;mso-position-horizontal-relative:char;mso-position-vertical:absolute;mso-position-vertical-relative:line;mso-left-percent:-10001;mso-top-percent:-10001;v-text-anchor:top">
            <v:textbox style="mso-next-textbox:#Text Box 125">
              <w:txbxContent>
                <w:p w:rsidR="008868FC" w:rsidRPr="001D3D8F" w:rsidRDefault="008868FC" w:rsidP="00275A26">
                  <w:pPr>
                    <w:rPr>
                      <w:i/>
                    </w:rPr>
                  </w:pPr>
                  <w:proofErr w:type="spellStart"/>
                  <w:r>
                    <w:rPr>
                      <w:i/>
                    </w:rPr>
                    <w:t>Patryk</w:t>
                  </w:r>
                  <w:proofErr w:type="spellEnd"/>
                  <w:r>
                    <w:rPr>
                      <w:i/>
                    </w:rPr>
                    <w:t xml:space="preserve"> BARAN (POL)</w:t>
                  </w:r>
                </w:p>
                <w:p w:rsidR="008868FC" w:rsidRPr="001D3D8F" w:rsidRDefault="008868FC" w:rsidP="00275A26">
                  <w:pPr>
                    <w:rPr>
                      <w:i/>
                    </w:rPr>
                  </w:pPr>
                  <w:r>
                    <w:rPr>
                      <w:i/>
                    </w:rPr>
                    <w:t>Né le 22/04/98</w:t>
                  </w:r>
                </w:p>
                <w:p w:rsidR="008868FC" w:rsidRPr="001D3D8F" w:rsidRDefault="008868FC" w:rsidP="009A67CF">
                  <w:pPr>
                    <w:ind w:left="1418" w:firstLine="709"/>
                    <w:rPr>
                      <w:rFonts w:ascii="Calibri" w:hAnsi="Calibri"/>
                    </w:rPr>
                  </w:pPr>
                  <w:r>
                    <w:rPr>
                      <w:rFonts w:ascii="Calibri" w:hAnsi="Calibri"/>
                    </w:rPr>
                    <w:t>Meilleure Performance 7538 pts à Grosseto</w:t>
                  </w:r>
                  <w:r w:rsidRPr="001D3D8F">
                    <w:rPr>
                      <w:rFonts w:ascii="Calibri" w:hAnsi="Calibri"/>
                      <w:i/>
                    </w:rPr>
                    <w:t xml:space="preserve"> en 2017.</w:t>
                  </w:r>
                </w:p>
                <w:p w:rsidR="008868FC" w:rsidRPr="001D3D8F" w:rsidRDefault="008868FC" w:rsidP="009A67CF">
                  <w:pPr>
                    <w:ind w:left="1418" w:firstLine="709"/>
                    <w:rPr>
                      <w:rFonts w:ascii="Calibri" w:hAnsi="Calibri"/>
                    </w:rPr>
                  </w:pPr>
                  <w:r w:rsidRPr="001D3D8F">
                    <w:rPr>
                      <w:rFonts w:ascii="Calibri" w:hAnsi="Calibri"/>
                    </w:rPr>
                    <w:t>Meilleure Performance 2018: N/A</w:t>
                  </w:r>
                </w:p>
                <w:p w:rsidR="008868FC" w:rsidRDefault="008868FC" w:rsidP="009A67CF">
                  <w:pPr>
                    <w:ind w:left="1418" w:firstLine="709"/>
                    <w:rPr>
                      <w:rFonts w:ascii="Calibri" w:hAnsi="Calibri"/>
                    </w:rPr>
                  </w:pPr>
                  <w:r w:rsidRPr="001D3D8F">
                    <w:rPr>
                      <w:rFonts w:ascii="Calibri" w:hAnsi="Calibri"/>
                    </w:rPr>
                    <w:t xml:space="preserve">Palmarès : </w:t>
                  </w:r>
                </w:p>
                <w:p w:rsidR="008868FC" w:rsidRDefault="008868FC" w:rsidP="00AD5844">
                  <w:pPr>
                    <w:pStyle w:val="Paragraphedeliste"/>
                    <w:numPr>
                      <w:ilvl w:val="0"/>
                      <w:numId w:val="19"/>
                    </w:numPr>
                    <w:rPr>
                      <w:rFonts w:ascii="Calibri" w:hAnsi="Calibri"/>
                    </w:rPr>
                  </w:pPr>
                  <w:r>
                    <w:rPr>
                      <w:rFonts w:ascii="Calibri" w:hAnsi="Calibri"/>
                    </w:rPr>
                    <w:t>Champion de Pologne indoor en 2018</w:t>
                  </w:r>
                </w:p>
                <w:p w:rsidR="008868FC" w:rsidRPr="001D3D8F" w:rsidRDefault="008868FC" w:rsidP="009A67CF">
                  <w:pPr>
                    <w:ind w:left="1418" w:firstLine="709"/>
                    <w:rPr>
                      <w:rFonts w:ascii="Calibri" w:hAnsi="Calibri"/>
                    </w:rPr>
                  </w:pPr>
                </w:p>
                <w:p w:rsidR="008868FC" w:rsidRDefault="008868FC" w:rsidP="009A67CF">
                  <w:pPr>
                    <w:ind w:left="2836"/>
                    <w:rPr>
                      <w:rFonts w:ascii="Calibri" w:hAnsi="Calibri"/>
                    </w:rPr>
                  </w:pPr>
                </w:p>
                <w:p w:rsidR="008868FC" w:rsidRDefault="008868FC" w:rsidP="009A67CF">
                  <w:pPr>
                    <w:rPr>
                      <w:rFonts w:ascii="Calibri" w:hAnsi="Calibri"/>
                    </w:rPr>
                  </w:pPr>
                </w:p>
                <w:p w:rsidR="008868FC" w:rsidRPr="001B335C" w:rsidRDefault="008868FC" w:rsidP="00275A26">
                  <w:pPr>
                    <w:rPr>
                      <w:i/>
                    </w:rPr>
                  </w:pPr>
                </w:p>
              </w:txbxContent>
            </v:textbox>
            <w10:wrap type="none"/>
            <w10:anchorlock/>
          </v:shape>
        </w:pict>
      </w:r>
      <w:r w:rsidR="00E01582" w:rsidRPr="00E01582">
        <w:rPr>
          <w:noProof/>
        </w:rPr>
        <w:t xml:space="preserve"> </w:t>
      </w:r>
      <w:r w:rsidR="006942FB" w:rsidRPr="006942FB">
        <w:rPr>
          <w:noProof/>
        </w:rPr>
        <w:t xml:space="preserve"> </w:t>
      </w:r>
      <w:r w:rsidR="00773D56">
        <w:rPr>
          <w:rFonts w:ascii="Calibri" w:hAnsi="Calibri"/>
          <w:b/>
          <w:sz w:val="28"/>
          <w:szCs w:val="28"/>
        </w:rPr>
        <w:br w:type="page"/>
      </w:r>
      <w:r>
        <w:rPr>
          <w:rFonts w:ascii="Calibri" w:hAnsi="Calibri"/>
          <w:b/>
          <w:noProof/>
          <w:sz w:val="28"/>
          <w:szCs w:val="28"/>
          <w:lang w:eastAsia="fr-FR"/>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452" o:spid="_x0000_s1060" type="#_x0000_t120" style="position:absolute;left:0;text-align:left;margin-left:-52.2pt;margin-top:-125.75pt;width:39.25pt;height:33.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">
            <v:textbox>
              <w:txbxContent>
                <w:p w:rsidR="008868FC" w:rsidRDefault="008868FC" w:rsidP="00275A26">
                  <w:r>
                    <w:t>20</w:t>
                  </w:r>
                </w:p>
              </w:txbxContent>
            </v:textbox>
          </v:shape>
        </w:pict>
      </w:r>
    </w:p>
    <w:p w:rsidR="00460593" w:rsidRPr="00773D56" w:rsidRDefault="00460593" w:rsidP="00773D56">
      <w:pPr>
        <w:jc w:val="center"/>
        <w:rPr>
          <w:rFonts w:ascii="Calibri" w:hAnsi="Calibri"/>
          <w:b/>
          <w:sz w:val="28"/>
          <w:szCs w:val="28"/>
        </w:rPr>
      </w:pPr>
      <w:r w:rsidRPr="002F4C5D">
        <w:rPr>
          <w:rFonts w:ascii="Arial" w:hAnsi="Arial" w:cs="Arial"/>
          <w:b/>
          <w:bCs/>
          <w:sz w:val="36"/>
          <w:szCs w:val="36"/>
          <w:u w:val="single"/>
          <w:lang w:val="en-US"/>
        </w:rPr>
        <w:lastRenderedPageBreak/>
        <w:t>DECASTAR</w:t>
      </w:r>
      <w:r w:rsidR="006B507E" w:rsidRPr="002F4C5D">
        <w:rPr>
          <w:lang w:val="en-US"/>
        </w:rPr>
        <w:t xml:space="preserve"> </w:t>
      </w:r>
    </w:p>
    <w:p w:rsidR="00460593" w:rsidRDefault="00460593" w:rsidP="00994AB3">
      <w:pPr>
        <w:jc w:val="center"/>
        <w:rPr>
          <w:rFonts w:ascii="Arial" w:hAnsi="Arial" w:cs="Arial"/>
          <w:b/>
          <w:bCs/>
          <w:sz w:val="36"/>
          <w:szCs w:val="36"/>
          <w:u w:val="single"/>
        </w:rPr>
      </w:pPr>
      <w:r w:rsidRPr="002F4C5D">
        <w:rPr>
          <w:rFonts w:ascii="Arial" w:hAnsi="Arial" w:cs="Arial"/>
          <w:b/>
          <w:bCs/>
          <w:sz w:val="36"/>
          <w:szCs w:val="36"/>
          <w:u w:val="single"/>
        </w:rPr>
        <w:t>LES BIOGRAPHIES 201</w:t>
      </w:r>
      <w:r w:rsidR="0035419E">
        <w:rPr>
          <w:rFonts w:ascii="Arial" w:hAnsi="Arial" w:cs="Arial"/>
          <w:b/>
          <w:bCs/>
          <w:sz w:val="36"/>
          <w:szCs w:val="36"/>
          <w:u w:val="single"/>
        </w:rPr>
        <w:t>8</w:t>
      </w:r>
    </w:p>
    <w:p w:rsidR="002F4C5D" w:rsidRPr="0020754F" w:rsidRDefault="002F4C5D" w:rsidP="00994AB3">
      <w:pPr>
        <w:jc w:val="center"/>
        <w:rPr>
          <w:rFonts w:ascii="Arial" w:hAnsi="Arial" w:cs="Arial"/>
          <w:b/>
          <w:bCs/>
          <w:sz w:val="36"/>
          <w:szCs w:val="36"/>
          <w:u w:val="single"/>
        </w:rPr>
      </w:pPr>
    </w:p>
    <w:p w:rsidR="00460593" w:rsidRDefault="00460593" w:rsidP="00994AB3">
      <w:pPr>
        <w:jc w:val="center"/>
        <w:rPr>
          <w:rFonts w:ascii="Calibri" w:hAnsi="Calibri"/>
          <w:b/>
          <w:sz w:val="28"/>
          <w:szCs w:val="28"/>
          <w:u w:val="single"/>
        </w:rPr>
      </w:pPr>
      <w:r w:rsidRPr="008C186F">
        <w:rPr>
          <w:rFonts w:ascii="Calibri" w:hAnsi="Calibri"/>
          <w:b/>
          <w:sz w:val="28"/>
          <w:szCs w:val="28"/>
          <w:u w:val="single"/>
        </w:rPr>
        <w:t>HEPTATHLON</w:t>
      </w:r>
    </w:p>
    <w:p w:rsidR="00A42D83" w:rsidRDefault="00A42D83" w:rsidP="001900DD">
      <w:pPr>
        <w:rPr>
          <w:rFonts w:ascii="Calibri" w:hAnsi="Calibri"/>
          <w:b/>
          <w:noProof/>
          <w:lang w:eastAsia="fr-FR"/>
        </w:rPr>
      </w:pPr>
    </w:p>
    <w:p w:rsidR="00A82707" w:rsidRPr="00B6384F" w:rsidRDefault="008868FC" w:rsidP="006304A7">
      <w:pPr>
        <w:rPr>
          <w:rFonts w:ascii="Calibri" w:hAnsi="Calibri"/>
          <w:b/>
          <w:noProof/>
          <w:sz w:val="28"/>
          <w:szCs w:val="28"/>
          <w:lang w:eastAsia="fr-FR"/>
        </w:rPr>
      </w:pPr>
      <w:r>
        <w:rPr>
          <w:rFonts w:ascii="Calibri" w:hAnsi="Calibri"/>
          <w:b/>
          <w:noProof/>
          <w:sz w:val="28"/>
          <w:szCs w:val="28"/>
          <w:lang w:eastAsia="fr-FR"/>
        </w:rPr>
        <w:pict>
          <v:shape id="_x0000_s1468" type="#_x0000_t202" style="position:absolute;margin-left:8.8pt;margin-top:35.75pt;width:95.95pt;height:103.8pt;z-index:251787264" stroked="f">
            <v:textbox>
              <w:txbxContent>
                <w:p w:rsidR="008868FC" w:rsidRDefault="008868FC">
                  <w:r>
                    <w:rPr>
                      <w:noProof/>
                      <w:lang w:eastAsia="fr-FR"/>
                    </w:rPr>
                    <w:drawing>
                      <wp:inline distT="0" distB="0" distL="0" distR="0">
                        <wp:extent cx="1236237" cy="897131"/>
                        <wp:effectExtent l="0" t="171450" r="0" b="15113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olin SCHAFER - GER.jpeg"/>
                                <pic:cNvPicPr/>
                              </pic:nvPicPr>
                              <pic:blipFill rotWithShape="1">
                                <a:blip r:embed="rId72">
                                  <a:extLst>
                                    <a:ext uri="{28A0092B-C50C-407E-A947-70E740481C1C}">
                                      <a14:useLocalDpi xmlns:a14="http://schemas.microsoft.com/office/drawing/2010/main" val="0"/>
                                    </a:ext>
                                  </a:extLst>
                                </a:blip>
                                <a:srcRect l="16646" t="8440" r="28723" b="32129"/>
                                <a:stretch/>
                              </pic:blipFill>
                              <pic:spPr bwMode="auto">
                                <a:xfrm rot="5400000">
                                  <a:off x="0" y="0"/>
                                  <a:ext cx="1229811" cy="892468"/>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w:r>
      <w:r>
        <w:rPr>
          <w:rFonts w:ascii="Calibri" w:hAnsi="Calibri"/>
          <w:b/>
          <w:noProof/>
          <w:sz w:val="28"/>
          <w:szCs w:val="28"/>
          <w:lang w:eastAsia="fr-FR"/>
        </w:rPr>
        <w:pict>
          <v:shape id="_x0000_s1360" type="#_x0000_t202" style="position:absolute;margin-left:8.8pt;margin-top:180.6pt;width:95.95pt;height:100.45pt;z-index:251769856;mso-position-horizontal:absolute" stroked="f">
            <v:textbox style="mso-next-textbox:#_x0000_s1360">
              <w:txbxContent>
                <w:p w:rsidR="008868FC" w:rsidRDefault="008868FC">
                  <w:r>
                    <w:rPr>
                      <w:noProof/>
                      <w:lang w:eastAsia="fr-FR"/>
                    </w:rPr>
                    <w:drawing>
                      <wp:inline distT="0" distB="0" distL="0" distR="0">
                        <wp:extent cx="893135" cy="1263870"/>
                        <wp:effectExtent l="0" t="0" r="0" b="0"/>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terina CACHOVA - CZE.jpg"/>
                                <pic:cNvPicPr/>
                              </pic:nvPicPr>
                              <pic:blipFill rotWithShape="1">
                                <a:blip r:embed="rId73">
                                  <a:extLst>
                                    <a:ext uri="{28A0092B-C50C-407E-A947-70E740481C1C}">
                                      <a14:useLocalDpi xmlns:a14="http://schemas.microsoft.com/office/drawing/2010/main" val="0"/>
                                    </a:ext>
                                  </a:extLst>
                                </a:blip>
                                <a:srcRect l="20858" r="23868"/>
                                <a:stretch/>
                              </pic:blipFill>
                              <pic:spPr bwMode="auto">
                                <a:xfrm>
                                  <a:off x="0" y="0"/>
                                  <a:ext cx="898957" cy="1272108"/>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w:r>
      <w:r>
        <w:rPr>
          <w:rFonts w:ascii="Calibri" w:hAnsi="Calibri"/>
          <w:b/>
          <w:noProof/>
          <w:sz w:val="28"/>
          <w:szCs w:val="28"/>
          <w:lang w:eastAsia="fr-FR"/>
        </w:rPr>
        <w:pict>
          <v:shape id="_x0000_s1356" type="#_x0000_t202" style="position:absolute;margin-left:13.1pt;margin-top:471.1pt;width:83.45pt;height:98.8pt;z-index:251765760" stroked="f">
            <v:textbox style="mso-next-textbox:#_x0000_s1356">
              <w:txbxContent>
                <w:p w:rsidR="008868FC" w:rsidRDefault="008868FC">
                  <w:r>
                    <w:rPr>
                      <w:noProof/>
                      <w:lang w:eastAsia="fr-FR"/>
                    </w:rPr>
                    <w:drawing>
                      <wp:inline distT="0" distB="0" distL="0" distR="0">
                        <wp:extent cx="988828" cy="1174229"/>
                        <wp:effectExtent l="0" t="0" r="0" b="0"/>
                        <wp:docPr id="449"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ena PREINER - AUT.jpg"/>
                                <pic:cNvPicPr/>
                              </pic:nvPicPr>
                              <pic:blipFill rotWithShape="1">
                                <a:blip r:embed="rId74">
                                  <a:extLst>
                                    <a:ext uri="{28A0092B-C50C-407E-A947-70E740481C1C}">
                                      <a14:useLocalDpi xmlns:a14="http://schemas.microsoft.com/office/drawing/2010/main" val="0"/>
                                    </a:ext>
                                  </a:extLst>
                                </a:blip>
                                <a:srcRect l="12346" r="8642" b="29616"/>
                                <a:stretch/>
                              </pic:blipFill>
                              <pic:spPr bwMode="auto">
                                <a:xfrm>
                                  <a:off x="0" y="0"/>
                                  <a:ext cx="998489" cy="1185702"/>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w:r>
      <w:r>
        <w:rPr>
          <w:rFonts w:ascii="Calibri" w:hAnsi="Calibri"/>
          <w:b/>
          <w:noProof/>
          <w:sz w:val="28"/>
          <w:szCs w:val="28"/>
          <w:lang w:eastAsia="fr-FR"/>
        </w:rPr>
        <w:pict>
          <v:shape id="_x0000_s1354" type="#_x0000_t202" style="position:absolute;margin-left:13.85pt;margin-top:327.1pt;width:82.7pt;height:92.9pt;z-index:251763712" stroked="f">
            <v:textbox style="mso-next-textbox:#_x0000_s1354">
              <w:txbxContent>
                <w:p w:rsidR="008868FC" w:rsidRDefault="008868FC">
                  <w:r>
                    <w:rPr>
                      <w:noProof/>
                      <w:lang w:eastAsia="fr-FR"/>
                    </w:rPr>
                    <w:drawing>
                      <wp:inline distT="0" distB="0" distL="0" distR="0">
                        <wp:extent cx="829945" cy="1078865"/>
                        <wp:effectExtent l="0" t="0" r="0" b="0"/>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énia KRIZSAN - HUN.jpg"/>
                                <pic:cNvPicPr/>
                              </pic:nvPicPr>
                              <pic:blipFill>
                                <a:blip r:embed="rId75">
                                  <a:extLst>
                                    <a:ext uri="{28A0092B-C50C-407E-A947-70E740481C1C}">
                                      <a14:useLocalDpi xmlns:a14="http://schemas.microsoft.com/office/drawing/2010/main" val="0"/>
                                    </a:ext>
                                  </a:extLst>
                                </a:blip>
                                <a:stretch>
                                  <a:fillRect/>
                                </a:stretch>
                              </pic:blipFill>
                              <pic:spPr>
                                <a:xfrm>
                                  <a:off x="0" y="0"/>
                                  <a:ext cx="829945" cy="1078865"/>
                                </a:xfrm>
                                <a:prstGeom prst="rect">
                                  <a:avLst/>
                                </a:prstGeom>
                              </pic:spPr>
                            </pic:pic>
                          </a:graphicData>
                        </a:graphic>
                      </wp:inline>
                    </w:drawing>
                  </w:r>
                </w:p>
              </w:txbxContent>
            </v:textbox>
          </v:shape>
        </w:pict>
      </w:r>
      <w:r>
        <w:rPr>
          <w:rFonts w:ascii="Calibri" w:hAnsi="Calibri"/>
          <w:b/>
          <w:noProof/>
          <w:sz w:val="28"/>
          <w:szCs w:val="28"/>
          <w:lang w:eastAsia="fr-FR"/>
        </w:rPr>
      </w:r>
      <w:r>
        <w:rPr>
          <w:rFonts w:ascii="Calibri" w:hAnsi="Calibri"/>
          <w:b/>
          <w:noProof/>
          <w:sz w:val="28"/>
          <w:szCs w:val="28"/>
          <w:lang w:eastAsia="fr-FR"/>
        </w:rPr>
        <w:pict>
          <v:shape id="Text Box 574" o:spid="_x0000_s1511" type="#_x0000_t202" style="width:461.75pt;height:143.6pt;visibility:visible;mso-wrap-style:square;mso-left-percent:-10001;mso-top-percent:-10001;mso-position-horizontal:absolute;mso-position-horizontal-relative:char;mso-position-vertical:absolute;mso-position-vertical-relative:line;mso-left-percent:-10001;mso-top-percent:-10001;v-text-anchor:top">
            <v:textbox>
              <w:txbxContent>
                <w:p w:rsidR="008868FC" w:rsidRPr="001B335C" w:rsidRDefault="008868FC" w:rsidP="00232AB5">
                  <w:pPr>
                    <w:rPr>
                      <w:i/>
                    </w:rPr>
                  </w:pPr>
                  <w:r>
                    <w:rPr>
                      <w:i/>
                    </w:rPr>
                    <w:t>Carolin SCHÄFER (GER)</w:t>
                  </w:r>
                </w:p>
                <w:p w:rsidR="008868FC" w:rsidRPr="001B335C" w:rsidRDefault="008868FC" w:rsidP="00232AB5">
                  <w:pPr>
                    <w:rPr>
                      <w:i/>
                    </w:rPr>
                  </w:pPr>
                  <w:r>
                    <w:rPr>
                      <w:i/>
                    </w:rPr>
                    <w:t>Née le 05/12/91</w:t>
                  </w:r>
                </w:p>
                <w:p w:rsidR="008868FC" w:rsidRDefault="008868FC" w:rsidP="00943FAC">
                  <w:pPr>
                    <w:ind w:left="1418" w:firstLine="709"/>
                    <w:rPr>
                      <w:rFonts w:ascii="Calibri" w:hAnsi="Calibri"/>
                    </w:rPr>
                  </w:pPr>
                  <w:r>
                    <w:rPr>
                      <w:rFonts w:ascii="Calibri" w:hAnsi="Calibri"/>
                    </w:rPr>
                    <w:t xml:space="preserve">Meilleure Performance 6836 pts à </w:t>
                  </w:r>
                  <w:proofErr w:type="spellStart"/>
                  <w:r>
                    <w:rPr>
                      <w:rFonts w:ascii="Calibri" w:hAnsi="Calibri"/>
                    </w:rPr>
                    <w:t>Götzis</w:t>
                  </w:r>
                  <w:proofErr w:type="spellEnd"/>
                </w:p>
                <w:p w:rsidR="008868FC" w:rsidRDefault="008868FC" w:rsidP="00232AB5">
                  <w:pPr>
                    <w:ind w:left="1418" w:firstLine="709"/>
                    <w:rPr>
                      <w:rFonts w:ascii="Calibri" w:hAnsi="Calibri"/>
                    </w:rPr>
                  </w:pPr>
                  <w:r>
                    <w:rPr>
                      <w:rFonts w:ascii="Calibri" w:hAnsi="Calibri"/>
                    </w:rPr>
                    <w:t>Meilleure Performance 2018 : 6602 à Berlin</w:t>
                  </w:r>
                  <w:r>
                    <w:rPr>
                      <w:rFonts w:ascii="Calibri" w:hAnsi="Calibri"/>
                      <w:i/>
                    </w:rPr>
                    <w:t>.</w:t>
                  </w:r>
                </w:p>
                <w:p w:rsidR="008868FC" w:rsidRDefault="008868FC" w:rsidP="00232AB5">
                  <w:pPr>
                    <w:ind w:left="1418" w:firstLine="709"/>
                    <w:rPr>
                      <w:rFonts w:ascii="Calibri" w:hAnsi="Calibri"/>
                    </w:rPr>
                  </w:pPr>
                  <w:r>
                    <w:rPr>
                      <w:rFonts w:ascii="Calibri" w:hAnsi="Calibri"/>
                    </w:rPr>
                    <w:t>Palmarès :</w:t>
                  </w:r>
                </w:p>
                <w:p w:rsidR="008868FC" w:rsidRDefault="008868FC" w:rsidP="00232AB5">
                  <w:pPr>
                    <w:numPr>
                      <w:ilvl w:val="0"/>
                      <w:numId w:val="15"/>
                    </w:numPr>
                    <w:rPr>
                      <w:rFonts w:ascii="Calibri" w:hAnsi="Calibri"/>
                    </w:rPr>
                  </w:pPr>
                  <w:r>
                    <w:rPr>
                      <w:rFonts w:ascii="Calibri" w:hAnsi="Calibri"/>
                    </w:rPr>
                    <w:t>3</w:t>
                  </w:r>
                  <w:r w:rsidRPr="00794170">
                    <w:rPr>
                      <w:rFonts w:ascii="Calibri" w:hAnsi="Calibri"/>
                      <w:vertAlign w:val="superscript"/>
                    </w:rPr>
                    <w:t>ème</w:t>
                  </w:r>
                  <w:r>
                    <w:rPr>
                      <w:rFonts w:ascii="Calibri" w:hAnsi="Calibri"/>
                    </w:rPr>
                    <w:t xml:space="preserve"> aux Championnats d’Europe de Berlin 2018</w:t>
                  </w:r>
                </w:p>
                <w:p w:rsidR="008868FC" w:rsidRDefault="008868FC" w:rsidP="00232AB5">
                  <w:pPr>
                    <w:numPr>
                      <w:ilvl w:val="0"/>
                      <w:numId w:val="15"/>
                    </w:numPr>
                    <w:rPr>
                      <w:rFonts w:ascii="Calibri" w:hAnsi="Calibri"/>
                    </w:rPr>
                  </w:pPr>
                  <w:r>
                    <w:rPr>
                      <w:rFonts w:ascii="Calibri" w:hAnsi="Calibri"/>
                    </w:rPr>
                    <w:t>2</w:t>
                  </w:r>
                  <w:r w:rsidRPr="00943FAC">
                    <w:rPr>
                      <w:rFonts w:ascii="Calibri" w:hAnsi="Calibri"/>
                      <w:vertAlign w:val="superscript"/>
                    </w:rPr>
                    <w:t>ème</w:t>
                  </w:r>
                  <w:r>
                    <w:rPr>
                      <w:rFonts w:ascii="Calibri" w:hAnsi="Calibri"/>
                    </w:rPr>
                    <w:t xml:space="preserve"> aux Mondiaux de Londres en 2017</w:t>
                  </w:r>
                </w:p>
                <w:p w:rsidR="008868FC" w:rsidRDefault="008868FC" w:rsidP="00123CC7">
                  <w:pPr>
                    <w:numPr>
                      <w:ilvl w:val="0"/>
                      <w:numId w:val="15"/>
                    </w:numPr>
                    <w:rPr>
                      <w:rFonts w:ascii="Calibri" w:hAnsi="Calibri"/>
                    </w:rPr>
                  </w:pPr>
                  <w:r>
                    <w:rPr>
                      <w:rFonts w:ascii="Calibri" w:hAnsi="Calibri"/>
                    </w:rPr>
                    <w:t>5</w:t>
                  </w:r>
                  <w:r w:rsidRPr="00943FAC">
                    <w:rPr>
                      <w:rFonts w:ascii="Calibri" w:hAnsi="Calibri"/>
                      <w:vertAlign w:val="superscript"/>
                    </w:rPr>
                    <w:t>ème</w:t>
                  </w:r>
                  <w:r>
                    <w:rPr>
                      <w:rFonts w:ascii="Calibri" w:hAnsi="Calibri"/>
                    </w:rPr>
                    <w:t xml:space="preserve"> </w:t>
                  </w:r>
                  <w:r w:rsidRPr="0091176F">
                    <w:rPr>
                      <w:rFonts w:ascii="Calibri" w:hAnsi="Calibri"/>
                    </w:rPr>
                    <w:t xml:space="preserve"> aux JO de Rio 2016</w:t>
                  </w:r>
                  <w:r>
                    <w:rPr>
                      <w:rFonts w:ascii="Calibri" w:hAnsi="Calibri"/>
                    </w:rPr>
                    <w:t>.</w:t>
                  </w:r>
                </w:p>
              </w:txbxContent>
            </v:textbox>
            <w10:wrap type="none"/>
            <w10:anchorlock/>
          </v:shape>
        </w:pict>
      </w:r>
      <w:r>
        <w:rPr>
          <w:rFonts w:ascii="Calibri" w:hAnsi="Calibri"/>
          <w:b/>
          <w:noProof/>
          <w:sz w:val="28"/>
          <w:szCs w:val="28"/>
          <w:lang w:eastAsia="fr-FR"/>
        </w:rPr>
      </w:r>
      <w:r>
        <w:rPr>
          <w:rFonts w:ascii="Calibri" w:hAnsi="Calibri"/>
          <w:b/>
          <w:noProof/>
          <w:sz w:val="28"/>
          <w:szCs w:val="28"/>
          <w:lang w:eastAsia="fr-FR"/>
        </w:rPr>
        <w:pict>
          <v:shape id="Text Box 572" o:spid="_x0000_s1510" type="#_x0000_t202" style="width:461.75pt;height:143.6pt;visibility:visible;mso-wrap-style:square;mso-left-percent:-10001;mso-top-percent:-10001;mso-position-horizontal:absolute;mso-position-horizontal-relative:char;mso-position-vertical:absolute;mso-position-vertical-relative:line;mso-left-percent:-10001;mso-top-percent:-10001;v-text-anchor:top">
            <v:textbox>
              <w:txbxContent>
                <w:p w:rsidR="008868FC" w:rsidRPr="001B335C" w:rsidRDefault="008868FC" w:rsidP="00232AB5">
                  <w:pPr>
                    <w:rPr>
                      <w:i/>
                    </w:rPr>
                  </w:pPr>
                  <w:r>
                    <w:rPr>
                      <w:i/>
                    </w:rPr>
                    <w:t>Katerina CACHOVA (CZE)</w:t>
                  </w:r>
                </w:p>
                <w:p w:rsidR="008868FC" w:rsidRPr="001B335C" w:rsidRDefault="008868FC" w:rsidP="00232AB5">
                  <w:pPr>
                    <w:rPr>
                      <w:i/>
                    </w:rPr>
                  </w:pPr>
                  <w:r>
                    <w:rPr>
                      <w:i/>
                    </w:rPr>
                    <w:t>Née le 26/02/90</w:t>
                  </w:r>
                </w:p>
                <w:p w:rsidR="008868FC" w:rsidRDefault="008868FC" w:rsidP="00232AB5">
                  <w:pPr>
                    <w:ind w:left="1418" w:firstLine="709"/>
                    <w:rPr>
                      <w:rFonts w:ascii="Calibri" w:hAnsi="Calibri"/>
                    </w:rPr>
                  </w:pPr>
                  <w:r>
                    <w:rPr>
                      <w:rFonts w:ascii="Calibri" w:hAnsi="Calibri"/>
                    </w:rPr>
                    <w:t>Meilleure Performance 6400 pts à Berlin</w:t>
                  </w:r>
                </w:p>
                <w:p w:rsidR="008868FC" w:rsidRDefault="008868FC" w:rsidP="00232AB5">
                  <w:pPr>
                    <w:ind w:left="1418" w:firstLine="709"/>
                    <w:rPr>
                      <w:rFonts w:ascii="Calibri" w:hAnsi="Calibri"/>
                    </w:rPr>
                  </w:pPr>
                  <w:r>
                    <w:rPr>
                      <w:rFonts w:ascii="Calibri" w:hAnsi="Calibri"/>
                    </w:rPr>
                    <w:t>Meilleure Performance 2018 : 6400 à Berlin</w:t>
                  </w:r>
                </w:p>
                <w:p w:rsidR="008868FC" w:rsidRDefault="008868FC" w:rsidP="00232AB5">
                  <w:pPr>
                    <w:ind w:left="1418" w:firstLine="709"/>
                    <w:rPr>
                      <w:rFonts w:ascii="Calibri" w:hAnsi="Calibri"/>
                    </w:rPr>
                  </w:pPr>
                  <w:r>
                    <w:rPr>
                      <w:rFonts w:ascii="Calibri" w:hAnsi="Calibri"/>
                    </w:rPr>
                    <w:t>Palmarès :</w:t>
                  </w:r>
                </w:p>
                <w:p w:rsidR="008868FC" w:rsidRDefault="008868FC" w:rsidP="00123CC7">
                  <w:pPr>
                    <w:numPr>
                      <w:ilvl w:val="0"/>
                      <w:numId w:val="15"/>
                    </w:numPr>
                    <w:rPr>
                      <w:rFonts w:ascii="Calibri" w:hAnsi="Calibri"/>
                    </w:rPr>
                  </w:pPr>
                  <w:r>
                    <w:rPr>
                      <w:rFonts w:ascii="Calibri" w:hAnsi="Calibri"/>
                    </w:rPr>
                    <w:t>6</w:t>
                  </w:r>
                  <w:r w:rsidRPr="006A3F78">
                    <w:rPr>
                      <w:rFonts w:ascii="Calibri" w:hAnsi="Calibri"/>
                      <w:vertAlign w:val="superscript"/>
                    </w:rPr>
                    <w:t>ème</w:t>
                  </w:r>
                  <w:r w:rsidRPr="006A3F78">
                    <w:rPr>
                      <w:rFonts w:ascii="Calibri" w:hAnsi="Calibri"/>
                    </w:rPr>
                    <w:t xml:space="preserve"> </w:t>
                  </w:r>
                  <w:r>
                    <w:rPr>
                      <w:rFonts w:ascii="Calibri" w:hAnsi="Calibri"/>
                    </w:rPr>
                    <w:t>aux Championnats d’Europe de Berlin 2018</w:t>
                  </w:r>
                </w:p>
                <w:p w:rsidR="008868FC" w:rsidRDefault="008868FC" w:rsidP="00BC5DEC">
                  <w:pPr>
                    <w:numPr>
                      <w:ilvl w:val="0"/>
                      <w:numId w:val="15"/>
                    </w:numPr>
                    <w:rPr>
                      <w:rFonts w:ascii="Calibri" w:hAnsi="Calibri"/>
                    </w:rPr>
                  </w:pPr>
                  <w:r>
                    <w:rPr>
                      <w:rFonts w:ascii="Calibri" w:hAnsi="Calibri"/>
                    </w:rPr>
                    <w:t>6</w:t>
                  </w:r>
                  <w:r w:rsidRPr="006A3F78">
                    <w:rPr>
                      <w:rFonts w:ascii="Calibri" w:hAnsi="Calibri"/>
                      <w:vertAlign w:val="superscript"/>
                    </w:rPr>
                    <w:t>ème</w:t>
                  </w:r>
                  <w:r w:rsidRPr="006A3F78">
                    <w:rPr>
                      <w:rFonts w:ascii="Calibri" w:hAnsi="Calibri"/>
                    </w:rPr>
                    <w:t xml:space="preserve"> aux </w:t>
                  </w:r>
                  <w:r>
                    <w:rPr>
                      <w:rFonts w:ascii="Calibri" w:hAnsi="Calibri"/>
                    </w:rPr>
                    <w:t>Championnats d’Europe d’Amsterdam 2016</w:t>
                  </w:r>
                </w:p>
                <w:p w:rsidR="008868FC" w:rsidRPr="006A3F78" w:rsidRDefault="008868FC" w:rsidP="00BC5DEC">
                  <w:pPr>
                    <w:ind w:left="2847"/>
                    <w:rPr>
                      <w:rFonts w:ascii="Calibri" w:hAnsi="Calibri"/>
                    </w:rPr>
                  </w:pPr>
                </w:p>
              </w:txbxContent>
            </v:textbox>
            <w10:wrap type="none"/>
            <w10:anchorlock/>
          </v:shape>
        </w:pict>
      </w:r>
      <w:r>
        <w:rPr>
          <w:rFonts w:ascii="Calibri" w:hAnsi="Calibri"/>
          <w:b/>
          <w:noProof/>
          <w:sz w:val="28"/>
          <w:szCs w:val="28"/>
          <w:lang w:eastAsia="fr-FR"/>
        </w:rPr>
      </w:r>
      <w:r>
        <w:rPr>
          <w:rFonts w:ascii="Calibri" w:hAnsi="Calibri"/>
          <w:b/>
          <w:noProof/>
          <w:sz w:val="28"/>
          <w:szCs w:val="28"/>
          <w:lang w:eastAsia="fr-FR"/>
        </w:rPr>
        <w:pict>
          <v:shape id="Text Box 571" o:spid="_x0000_s1509" type="#_x0000_t202" style="width:461.75pt;height:143.6pt;visibility:visible;mso-wrap-style:square;mso-left-percent:-10001;mso-top-percent:-10001;mso-position-horizontal:absolute;mso-position-horizontal-relative:char;mso-position-vertical:absolute;mso-position-vertical-relative:line;mso-left-percent:-10001;mso-top-percent:-10001;v-text-anchor:top">
            <v:textbox>
              <w:txbxContent>
                <w:p w:rsidR="008868FC" w:rsidRPr="001B335C" w:rsidRDefault="008868FC" w:rsidP="00A94A0B">
                  <w:pPr>
                    <w:rPr>
                      <w:i/>
                    </w:rPr>
                  </w:pPr>
                  <w:r>
                    <w:rPr>
                      <w:i/>
                    </w:rPr>
                    <w:t>Xénia KRIZSAN (HUN)</w:t>
                  </w:r>
                </w:p>
                <w:p w:rsidR="008868FC" w:rsidRPr="001B335C" w:rsidRDefault="008868FC" w:rsidP="00A94A0B">
                  <w:pPr>
                    <w:rPr>
                      <w:i/>
                    </w:rPr>
                  </w:pPr>
                  <w:r>
                    <w:rPr>
                      <w:i/>
                    </w:rPr>
                    <w:t>Née le 13/01/93</w:t>
                  </w:r>
                </w:p>
                <w:p w:rsidR="008868FC" w:rsidRDefault="008868FC" w:rsidP="00A94A0B">
                  <w:pPr>
                    <w:ind w:left="1418" w:firstLine="709"/>
                    <w:rPr>
                      <w:rFonts w:ascii="Calibri" w:hAnsi="Calibri"/>
                    </w:rPr>
                  </w:pPr>
                  <w:r>
                    <w:rPr>
                      <w:rFonts w:ascii="Calibri" w:hAnsi="Calibri"/>
                    </w:rPr>
                    <w:t xml:space="preserve">Meilleure Performance 6390 pts a </w:t>
                  </w:r>
                  <w:proofErr w:type="spellStart"/>
                  <w:r>
                    <w:rPr>
                      <w:rFonts w:ascii="Calibri" w:hAnsi="Calibri"/>
                    </w:rPr>
                    <w:t>Götzis</w:t>
                  </w:r>
                  <w:proofErr w:type="spellEnd"/>
                  <w:r>
                    <w:rPr>
                      <w:rFonts w:ascii="Calibri" w:hAnsi="Calibri"/>
                    </w:rPr>
                    <w:t xml:space="preserve"> </w:t>
                  </w:r>
                  <w:r>
                    <w:rPr>
                      <w:rFonts w:ascii="Calibri" w:hAnsi="Calibri"/>
                      <w:i/>
                    </w:rPr>
                    <w:t>en 2017.</w:t>
                  </w:r>
                </w:p>
                <w:p w:rsidR="008868FC" w:rsidRDefault="008868FC" w:rsidP="00A94A0B">
                  <w:pPr>
                    <w:ind w:left="1418" w:firstLine="709"/>
                    <w:rPr>
                      <w:rFonts w:ascii="Calibri" w:hAnsi="Calibri"/>
                    </w:rPr>
                  </w:pPr>
                  <w:r>
                    <w:rPr>
                      <w:rFonts w:ascii="Calibri" w:hAnsi="Calibri"/>
                    </w:rPr>
                    <w:t>Meilleure Performance 2018 : 6367 pts à Berlin.</w:t>
                  </w:r>
                </w:p>
                <w:p w:rsidR="008868FC" w:rsidRDefault="008868FC" w:rsidP="00A94A0B">
                  <w:pPr>
                    <w:ind w:left="1418" w:firstLine="709"/>
                    <w:rPr>
                      <w:rFonts w:ascii="Calibri" w:hAnsi="Calibri"/>
                    </w:rPr>
                  </w:pPr>
                  <w:r>
                    <w:rPr>
                      <w:rFonts w:ascii="Calibri" w:hAnsi="Calibri"/>
                    </w:rPr>
                    <w:t>Palmarès :</w:t>
                  </w:r>
                </w:p>
                <w:p w:rsidR="008868FC" w:rsidRPr="00BC5DEC" w:rsidRDefault="008868FC" w:rsidP="00BC5DEC">
                  <w:pPr>
                    <w:numPr>
                      <w:ilvl w:val="0"/>
                      <w:numId w:val="15"/>
                    </w:numPr>
                    <w:rPr>
                      <w:rFonts w:ascii="Calibri" w:hAnsi="Calibri"/>
                    </w:rPr>
                  </w:pPr>
                  <w:r>
                    <w:rPr>
                      <w:rFonts w:ascii="Calibri" w:hAnsi="Calibri"/>
                    </w:rPr>
                    <w:t>7</w:t>
                  </w:r>
                  <w:r w:rsidRPr="00794170">
                    <w:rPr>
                      <w:rFonts w:ascii="Calibri" w:hAnsi="Calibri"/>
                      <w:vertAlign w:val="superscript"/>
                    </w:rPr>
                    <w:t>ème</w:t>
                  </w:r>
                  <w:r>
                    <w:rPr>
                      <w:rFonts w:ascii="Calibri" w:hAnsi="Calibri"/>
                    </w:rPr>
                    <w:t xml:space="preserve"> aux Championnats d’Europe de Berlin 2018</w:t>
                  </w:r>
                </w:p>
                <w:p w:rsidR="008868FC" w:rsidRPr="006B507E" w:rsidRDefault="008868FC" w:rsidP="00A94A0B">
                  <w:pPr>
                    <w:numPr>
                      <w:ilvl w:val="0"/>
                      <w:numId w:val="15"/>
                    </w:numPr>
                    <w:rPr>
                      <w:rFonts w:ascii="Calibri" w:hAnsi="Calibri"/>
                    </w:rPr>
                  </w:pPr>
                  <w:r>
                    <w:rPr>
                      <w:rFonts w:ascii="Calibri" w:hAnsi="Calibri"/>
                    </w:rPr>
                    <w:t>4</w:t>
                  </w:r>
                  <w:r w:rsidRPr="00A83210">
                    <w:rPr>
                      <w:rFonts w:ascii="Calibri" w:hAnsi="Calibri"/>
                      <w:vertAlign w:val="superscript"/>
                    </w:rPr>
                    <w:t>ème</w:t>
                  </w:r>
                  <w:r>
                    <w:rPr>
                      <w:rFonts w:ascii="Calibri" w:hAnsi="Calibri"/>
                    </w:rPr>
                    <w:t xml:space="preserve"> aux Championnats d’Europe d’Amsterdam 2016</w:t>
                  </w:r>
                </w:p>
              </w:txbxContent>
            </v:textbox>
            <w10:wrap type="none"/>
            <w10:anchorlock/>
          </v:shape>
        </w:pict>
      </w:r>
      <w:r>
        <w:rPr>
          <w:rFonts w:ascii="Calibri" w:hAnsi="Calibri"/>
          <w:b/>
          <w:noProof/>
          <w:sz w:val="28"/>
          <w:szCs w:val="28"/>
          <w:lang w:eastAsia="fr-FR"/>
        </w:rPr>
      </w:r>
      <w:r>
        <w:rPr>
          <w:rFonts w:ascii="Calibri" w:hAnsi="Calibri"/>
          <w:b/>
          <w:noProof/>
          <w:sz w:val="28"/>
          <w:szCs w:val="28"/>
          <w:lang w:eastAsia="fr-FR"/>
        </w:rPr>
        <w:pict>
          <v:shape id="Text Box 570" o:spid="_x0000_s1508" type="#_x0000_t202" style="width:461.75pt;height:143.6pt;visibility:visible;mso-wrap-style:square;mso-left-percent:-10001;mso-top-percent:-10001;mso-position-horizontal:absolute;mso-position-horizontal-relative:char;mso-position-vertical:absolute;mso-position-vertical-relative:line;mso-left-percent:-10001;mso-top-percent:-10001;v-text-anchor:top">
            <v:textbox>
              <w:txbxContent>
                <w:p w:rsidR="008868FC" w:rsidRPr="001B335C" w:rsidRDefault="008868FC" w:rsidP="00A94A0B">
                  <w:pPr>
                    <w:rPr>
                      <w:i/>
                    </w:rPr>
                  </w:pPr>
                  <w:r>
                    <w:rPr>
                      <w:i/>
                    </w:rPr>
                    <w:t>Verena PREINER (AUT)</w:t>
                  </w:r>
                </w:p>
                <w:p w:rsidR="008868FC" w:rsidRPr="001B335C" w:rsidRDefault="008868FC" w:rsidP="00A94A0B">
                  <w:pPr>
                    <w:rPr>
                      <w:i/>
                    </w:rPr>
                  </w:pPr>
                  <w:r>
                    <w:rPr>
                      <w:i/>
                    </w:rPr>
                    <w:t>Née le 01/02/95</w:t>
                  </w:r>
                </w:p>
                <w:p w:rsidR="008868FC" w:rsidRDefault="008868FC" w:rsidP="00A94A0B">
                  <w:pPr>
                    <w:ind w:left="1418" w:firstLine="709"/>
                    <w:rPr>
                      <w:rFonts w:ascii="Calibri" w:hAnsi="Calibri"/>
                    </w:rPr>
                  </w:pPr>
                  <w:r>
                    <w:rPr>
                      <w:rFonts w:ascii="Calibri" w:hAnsi="Calibri"/>
                    </w:rPr>
                    <w:t>Meilleure Performance 6337 pts à Berlin</w:t>
                  </w:r>
                  <w:r>
                    <w:rPr>
                      <w:rFonts w:ascii="Calibri" w:hAnsi="Calibri"/>
                      <w:i/>
                    </w:rPr>
                    <w:t xml:space="preserve"> en 2018</w:t>
                  </w:r>
                  <w:r>
                    <w:rPr>
                      <w:rFonts w:ascii="Calibri" w:hAnsi="Calibri"/>
                    </w:rPr>
                    <w:t>.</w:t>
                  </w:r>
                </w:p>
                <w:p w:rsidR="008868FC" w:rsidRDefault="008868FC" w:rsidP="00A94A0B">
                  <w:pPr>
                    <w:ind w:left="1418" w:firstLine="709"/>
                    <w:rPr>
                      <w:rFonts w:ascii="Calibri" w:hAnsi="Calibri"/>
                    </w:rPr>
                  </w:pPr>
                  <w:r>
                    <w:rPr>
                      <w:rFonts w:ascii="Calibri" w:hAnsi="Calibri"/>
                    </w:rPr>
                    <w:t>Meilleure Performance 2018 : 6337 à Berlin.</w:t>
                  </w:r>
                </w:p>
                <w:p w:rsidR="008868FC" w:rsidRDefault="008868FC" w:rsidP="00A94A0B">
                  <w:pPr>
                    <w:ind w:left="1418" w:firstLine="709"/>
                    <w:rPr>
                      <w:rFonts w:ascii="Calibri" w:hAnsi="Calibri"/>
                    </w:rPr>
                  </w:pPr>
                  <w:r>
                    <w:rPr>
                      <w:rFonts w:ascii="Calibri" w:hAnsi="Calibri"/>
                    </w:rPr>
                    <w:t>Palmarès :</w:t>
                  </w:r>
                </w:p>
                <w:p w:rsidR="008868FC" w:rsidRDefault="008868FC" w:rsidP="00A94A0B">
                  <w:pPr>
                    <w:numPr>
                      <w:ilvl w:val="0"/>
                      <w:numId w:val="15"/>
                    </w:numPr>
                    <w:rPr>
                      <w:rFonts w:ascii="Calibri" w:hAnsi="Calibri"/>
                    </w:rPr>
                  </w:pPr>
                  <w:r>
                    <w:rPr>
                      <w:rFonts w:ascii="Calibri" w:hAnsi="Calibri"/>
                    </w:rPr>
                    <w:t>8</w:t>
                  </w:r>
                  <w:r w:rsidRPr="00794170">
                    <w:rPr>
                      <w:rFonts w:ascii="Calibri" w:hAnsi="Calibri"/>
                      <w:vertAlign w:val="superscript"/>
                    </w:rPr>
                    <w:t>ème</w:t>
                  </w:r>
                  <w:r>
                    <w:rPr>
                      <w:rFonts w:ascii="Calibri" w:hAnsi="Calibri"/>
                    </w:rPr>
                    <w:t xml:space="preserve"> aux Championnats d’Europe de Berlin 2018</w:t>
                  </w:r>
                </w:p>
                <w:p w:rsidR="008868FC" w:rsidRPr="00A42D83" w:rsidRDefault="008868FC" w:rsidP="00A94A0B">
                  <w:pPr>
                    <w:numPr>
                      <w:ilvl w:val="0"/>
                      <w:numId w:val="15"/>
                    </w:numPr>
                    <w:rPr>
                      <w:rFonts w:ascii="Calibri" w:hAnsi="Calibri"/>
                    </w:rPr>
                  </w:pPr>
                  <w:r>
                    <w:rPr>
                      <w:rFonts w:ascii="Calibri" w:hAnsi="Calibri"/>
                    </w:rPr>
                    <w:t>7</w:t>
                  </w:r>
                  <w:r>
                    <w:rPr>
                      <w:rFonts w:ascii="Calibri" w:hAnsi="Calibri"/>
                      <w:vertAlign w:val="superscript"/>
                    </w:rPr>
                    <w:t>ème</w:t>
                  </w:r>
                  <w:r>
                    <w:rPr>
                      <w:rFonts w:ascii="Calibri" w:hAnsi="Calibri"/>
                    </w:rPr>
                    <w:t xml:space="preserve"> aux Championnats d’Europe d’Amsterdam 2016</w:t>
                  </w:r>
                </w:p>
                <w:p w:rsidR="008868FC" w:rsidRPr="006B507E" w:rsidRDefault="008868FC" w:rsidP="00A94A0B">
                  <w:pPr>
                    <w:ind w:left="2847"/>
                    <w:rPr>
                      <w:rFonts w:ascii="Calibri" w:hAnsi="Calibri"/>
                    </w:rPr>
                  </w:pPr>
                </w:p>
              </w:txbxContent>
            </v:textbox>
            <w10:wrap type="none"/>
            <w10:anchorlock/>
          </v:shape>
        </w:pict>
      </w:r>
      <w:r>
        <w:rPr>
          <w:rFonts w:ascii="Calibri" w:hAnsi="Calibri"/>
          <w:b/>
          <w:noProof/>
          <w:sz w:val="28"/>
          <w:szCs w:val="28"/>
          <w:lang w:eastAsia="fr-FR"/>
        </w:rPr>
        <w:lastRenderedPageBreak/>
        <w:pict>
          <v:shape id="_x0000_s1355" type="#_x0000_t202" style="position:absolute;margin-left:9.45pt;margin-top:34.85pt;width:97.15pt;height:99.6pt;z-index:251764736;mso-position-horizontal-relative:text;mso-position-vertical:absolute;mso-position-vertical-relative:text" stroked="f">
            <v:textbox>
              <w:txbxContent>
                <w:p w:rsidR="008868FC" w:rsidRDefault="008868FC">
                  <w:r>
                    <w:rPr>
                      <w:noProof/>
                      <w:lang w:eastAsia="fr-FR"/>
                    </w:rPr>
                    <w:drawing>
                      <wp:inline distT="0" distB="0" distL="0" distR="0">
                        <wp:extent cx="1274847" cy="1158948"/>
                        <wp:effectExtent l="0" t="0" r="0" b="0"/>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aldine RUCKSTUHL - SUI.jpg"/>
                                <pic:cNvPicPr/>
                              </pic:nvPicPr>
                              <pic:blipFill rotWithShape="1">
                                <a:blip r:embed="rId76">
                                  <a:extLst>
                                    <a:ext uri="{28A0092B-C50C-407E-A947-70E740481C1C}">
                                      <a14:useLocalDpi xmlns:a14="http://schemas.microsoft.com/office/drawing/2010/main" val="0"/>
                                    </a:ext>
                                  </a:extLst>
                                </a:blip>
                                <a:srcRect l="29795" r="36301" b="58904"/>
                                <a:stretch/>
                              </pic:blipFill>
                              <pic:spPr bwMode="auto">
                                <a:xfrm>
                                  <a:off x="0" y="0"/>
                                  <a:ext cx="1284016" cy="1167283"/>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w:r>
      <w:r>
        <w:rPr>
          <w:rFonts w:ascii="Calibri" w:hAnsi="Calibri"/>
          <w:b/>
          <w:noProof/>
          <w:sz w:val="28"/>
          <w:szCs w:val="28"/>
          <w:lang w:eastAsia="fr-FR"/>
        </w:rPr>
      </w:r>
      <w:r>
        <w:rPr>
          <w:rFonts w:ascii="Calibri" w:hAnsi="Calibri"/>
          <w:b/>
          <w:noProof/>
          <w:sz w:val="28"/>
          <w:szCs w:val="28"/>
          <w:lang w:eastAsia="fr-FR"/>
        </w:rPr>
        <w:pict>
          <v:shape id="Text Box 569" o:spid="_x0000_s1507" type="#_x0000_t202" style="width:461.75pt;height:143.6pt;visibility:visible;mso-wrap-style:square;mso-left-percent:-10001;mso-top-percent:-10001;mso-position-horizontal:absolute;mso-position-horizontal-relative:char;mso-position-vertical:absolute;mso-position-vertical-relative:line;mso-left-percent:-10001;mso-top-percent:-10001;v-text-anchor:top">
            <v:textbox>
              <w:txbxContent>
                <w:p w:rsidR="008868FC" w:rsidRPr="001B335C" w:rsidRDefault="008868FC" w:rsidP="00A94A0B">
                  <w:pPr>
                    <w:rPr>
                      <w:i/>
                    </w:rPr>
                  </w:pPr>
                  <w:proofErr w:type="spellStart"/>
                  <w:r>
                    <w:rPr>
                      <w:i/>
                    </w:rPr>
                    <w:t>Geraldine</w:t>
                  </w:r>
                  <w:proofErr w:type="spellEnd"/>
                  <w:r>
                    <w:rPr>
                      <w:i/>
                    </w:rPr>
                    <w:t xml:space="preserve"> RUCKSTUHL (SUI)</w:t>
                  </w:r>
                </w:p>
                <w:p w:rsidR="008868FC" w:rsidRPr="001B335C" w:rsidRDefault="008868FC" w:rsidP="00A94A0B">
                  <w:pPr>
                    <w:rPr>
                      <w:i/>
                    </w:rPr>
                  </w:pPr>
                  <w:r>
                    <w:rPr>
                      <w:i/>
                    </w:rPr>
                    <w:t>Née le 24/02/98</w:t>
                  </w:r>
                </w:p>
                <w:p w:rsidR="008868FC" w:rsidRDefault="008868FC" w:rsidP="00A94A0B">
                  <w:pPr>
                    <w:ind w:left="1418" w:firstLine="709"/>
                    <w:rPr>
                      <w:rFonts w:ascii="Calibri" w:hAnsi="Calibri"/>
                    </w:rPr>
                  </w:pPr>
                  <w:r>
                    <w:rPr>
                      <w:rFonts w:ascii="Calibri" w:hAnsi="Calibri"/>
                    </w:rPr>
                    <w:t>Meilleure Performance 6357 pts à Grosseto en 2017.</w:t>
                  </w:r>
                </w:p>
                <w:p w:rsidR="008868FC" w:rsidRDefault="008868FC" w:rsidP="00A94A0B">
                  <w:pPr>
                    <w:ind w:left="1418" w:firstLine="709"/>
                    <w:rPr>
                      <w:rFonts w:ascii="Calibri" w:hAnsi="Calibri"/>
                    </w:rPr>
                  </w:pPr>
                  <w:r>
                    <w:rPr>
                      <w:rFonts w:ascii="Calibri" w:hAnsi="Calibri"/>
                    </w:rPr>
                    <w:t>Meilleure Performance 2018 : 6260 à Berlin</w:t>
                  </w:r>
                  <w:r>
                    <w:rPr>
                      <w:rFonts w:ascii="Calibri" w:hAnsi="Calibri"/>
                      <w:i/>
                    </w:rPr>
                    <w:t>.</w:t>
                  </w:r>
                </w:p>
                <w:p w:rsidR="008868FC" w:rsidRDefault="008868FC" w:rsidP="00A94A0B">
                  <w:pPr>
                    <w:ind w:left="1418" w:firstLine="709"/>
                    <w:rPr>
                      <w:rFonts w:ascii="Calibri" w:hAnsi="Calibri"/>
                    </w:rPr>
                  </w:pPr>
                  <w:r>
                    <w:rPr>
                      <w:rFonts w:ascii="Calibri" w:hAnsi="Calibri"/>
                    </w:rPr>
                    <w:t>Palmarès :</w:t>
                  </w:r>
                </w:p>
                <w:p w:rsidR="008868FC" w:rsidRDefault="008868FC" w:rsidP="00A94A0B">
                  <w:pPr>
                    <w:numPr>
                      <w:ilvl w:val="0"/>
                      <w:numId w:val="15"/>
                    </w:numPr>
                    <w:rPr>
                      <w:rFonts w:ascii="Calibri" w:hAnsi="Calibri"/>
                    </w:rPr>
                  </w:pPr>
                  <w:r>
                    <w:rPr>
                      <w:rFonts w:ascii="Calibri" w:hAnsi="Calibri"/>
                    </w:rPr>
                    <w:t>9</w:t>
                  </w:r>
                  <w:r w:rsidRPr="00DF407A">
                    <w:rPr>
                      <w:rFonts w:ascii="Calibri" w:hAnsi="Calibri"/>
                      <w:vertAlign w:val="superscript"/>
                    </w:rPr>
                    <w:t>ème</w:t>
                  </w:r>
                  <w:r>
                    <w:rPr>
                      <w:rFonts w:ascii="Calibri" w:hAnsi="Calibri"/>
                    </w:rPr>
                    <w:t xml:space="preserve"> aux Championnats d’Europe de Berlin 2018</w:t>
                  </w:r>
                </w:p>
                <w:p w:rsidR="008868FC" w:rsidRDefault="008868FC" w:rsidP="00A94A0B">
                  <w:pPr>
                    <w:numPr>
                      <w:ilvl w:val="0"/>
                      <w:numId w:val="15"/>
                    </w:numPr>
                    <w:rPr>
                      <w:rFonts w:ascii="Calibri" w:hAnsi="Calibri"/>
                    </w:rPr>
                  </w:pPr>
                  <w:r>
                    <w:rPr>
                      <w:rFonts w:ascii="Calibri" w:hAnsi="Calibri"/>
                    </w:rPr>
                    <w:t>1</w:t>
                  </w:r>
                  <w:r w:rsidRPr="00DF407A">
                    <w:rPr>
                      <w:rFonts w:ascii="Calibri" w:hAnsi="Calibri"/>
                      <w:vertAlign w:val="superscript"/>
                    </w:rPr>
                    <w:t>ère</w:t>
                  </w:r>
                  <w:r>
                    <w:rPr>
                      <w:rFonts w:ascii="Calibri" w:hAnsi="Calibri"/>
                    </w:rPr>
                    <w:t xml:space="preserve"> aux Championnats du monde U18 de Cali en 2015.</w:t>
                  </w:r>
                </w:p>
                <w:p w:rsidR="008868FC" w:rsidRPr="00A42D83" w:rsidRDefault="008868FC" w:rsidP="00DF407A">
                  <w:pPr>
                    <w:ind w:left="2487"/>
                    <w:rPr>
                      <w:rFonts w:ascii="Calibri" w:hAnsi="Calibri"/>
                    </w:rPr>
                  </w:pPr>
                </w:p>
              </w:txbxContent>
            </v:textbox>
            <w10:wrap type="none"/>
            <w10:anchorlock/>
          </v:shape>
        </w:pict>
      </w:r>
      <w:r>
        <w:rPr>
          <w:rFonts w:ascii="Calibri" w:hAnsi="Calibri"/>
          <w:b/>
          <w:noProof/>
          <w:sz w:val="28"/>
          <w:szCs w:val="28"/>
          <w:lang w:eastAsia="fr-FR"/>
        </w:rPr>
        <w:pict>
          <v:shape id="_x0000_s1433" type="#_x0000_t202" style="position:absolute;margin-left:9.45pt;margin-top:181.5pt;width:97.15pt;height:101.3pt;z-index:251777024;mso-position-horizontal-relative:text;mso-position-vertical-relative:text" stroked="f">
            <v:textbox>
              <w:txbxContent>
                <w:p w:rsidR="008868FC" w:rsidRDefault="008868FC">
                  <w:r>
                    <w:rPr>
                      <w:noProof/>
                      <w:lang w:eastAsia="fr-FR"/>
                    </w:rPr>
                    <w:drawing>
                      <wp:inline distT="0" distB="0" distL="0" distR="0">
                        <wp:extent cx="871869" cy="1215334"/>
                        <wp:effectExtent l="0" t="0" r="0" b="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her TURPIN - FRA.jpg"/>
                                <pic:cNvPicPr/>
                              </pic:nvPicPr>
                              <pic:blipFill rotWithShape="1">
                                <a:blip r:embed="rId77">
                                  <a:extLst>
                                    <a:ext uri="{28A0092B-C50C-407E-A947-70E740481C1C}">
                                      <a14:useLocalDpi xmlns:a14="http://schemas.microsoft.com/office/drawing/2010/main" val="0"/>
                                    </a:ext>
                                  </a:extLst>
                                </a:blip>
                                <a:srcRect l="14118" r="8234" b="17621"/>
                                <a:stretch/>
                              </pic:blipFill>
                              <pic:spPr bwMode="auto">
                                <a:xfrm>
                                  <a:off x="0" y="0"/>
                                  <a:ext cx="870489" cy="121341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w:r>
      <w:r>
        <w:rPr>
          <w:rFonts w:ascii="Calibri" w:hAnsi="Calibri"/>
          <w:b/>
          <w:noProof/>
          <w:sz w:val="28"/>
          <w:szCs w:val="28"/>
          <w:lang w:eastAsia="fr-FR"/>
        </w:rPr>
      </w:r>
      <w:r>
        <w:rPr>
          <w:rFonts w:ascii="Calibri" w:hAnsi="Calibri"/>
          <w:b/>
          <w:noProof/>
          <w:sz w:val="28"/>
          <w:szCs w:val="28"/>
          <w:lang w:eastAsia="fr-FR"/>
        </w:rPr>
        <w:pict>
          <v:shape id="Text Box 568" o:spid="_x0000_s1506" type="#_x0000_t202" style="width:461.75pt;height:143.6pt;visibility:visible;mso-wrap-style:square;mso-left-percent:-10001;mso-top-percent:-10001;mso-position-horizontal:absolute;mso-position-horizontal-relative:char;mso-position-vertical:absolute;mso-position-vertical-relative:line;mso-left-percent:-10001;mso-top-percent:-10001;v-text-anchor:top">
            <v:textbox>
              <w:txbxContent>
                <w:p w:rsidR="008868FC" w:rsidRPr="001B335C" w:rsidRDefault="008868FC" w:rsidP="00A94A0B">
                  <w:pPr>
                    <w:rPr>
                      <w:i/>
                    </w:rPr>
                  </w:pPr>
                  <w:r>
                    <w:rPr>
                      <w:i/>
                    </w:rPr>
                    <w:t>Esther TURPIN (FRA)</w:t>
                  </w:r>
                </w:p>
                <w:p w:rsidR="008868FC" w:rsidRPr="001B335C" w:rsidRDefault="008868FC" w:rsidP="00A94A0B">
                  <w:pPr>
                    <w:rPr>
                      <w:i/>
                    </w:rPr>
                  </w:pPr>
                  <w:r>
                    <w:rPr>
                      <w:i/>
                    </w:rPr>
                    <w:t>Née le 29/04/96</w:t>
                  </w:r>
                </w:p>
                <w:p w:rsidR="008868FC" w:rsidRDefault="008868FC" w:rsidP="00A94A0B">
                  <w:pPr>
                    <w:ind w:left="1418" w:firstLine="709"/>
                    <w:rPr>
                      <w:rFonts w:ascii="Calibri" w:hAnsi="Calibri"/>
                    </w:rPr>
                  </w:pPr>
                  <w:r>
                    <w:rPr>
                      <w:rFonts w:ascii="Calibri" w:hAnsi="Calibri"/>
                    </w:rPr>
                    <w:t xml:space="preserve">Meilleure Performance 6230 pts à </w:t>
                  </w:r>
                  <w:proofErr w:type="spellStart"/>
                  <w:r>
                    <w:rPr>
                      <w:rFonts w:ascii="Calibri" w:hAnsi="Calibri"/>
                    </w:rPr>
                    <w:t>Götzis</w:t>
                  </w:r>
                  <w:proofErr w:type="spellEnd"/>
                  <w:r>
                    <w:rPr>
                      <w:rFonts w:ascii="Calibri" w:hAnsi="Calibri"/>
                      <w:i/>
                    </w:rPr>
                    <w:t xml:space="preserve"> en 2018</w:t>
                  </w:r>
                  <w:r>
                    <w:rPr>
                      <w:rFonts w:ascii="Calibri" w:hAnsi="Calibri"/>
                    </w:rPr>
                    <w:t>.</w:t>
                  </w:r>
                </w:p>
                <w:p w:rsidR="008868FC" w:rsidRDefault="008868FC" w:rsidP="00A94A0B">
                  <w:pPr>
                    <w:ind w:left="1418" w:firstLine="709"/>
                    <w:rPr>
                      <w:rFonts w:ascii="Calibri" w:hAnsi="Calibri"/>
                    </w:rPr>
                  </w:pPr>
                  <w:r>
                    <w:rPr>
                      <w:rFonts w:ascii="Calibri" w:hAnsi="Calibri"/>
                    </w:rPr>
                    <w:t xml:space="preserve">Meilleure Performance 2018 : 6230 à </w:t>
                  </w:r>
                  <w:proofErr w:type="spellStart"/>
                  <w:r>
                    <w:rPr>
                      <w:rFonts w:ascii="Calibri" w:hAnsi="Calibri"/>
                    </w:rPr>
                    <w:t>Götzis</w:t>
                  </w:r>
                  <w:proofErr w:type="spellEnd"/>
                  <w:r>
                    <w:rPr>
                      <w:rFonts w:ascii="Calibri" w:hAnsi="Calibri"/>
                    </w:rPr>
                    <w:t>.</w:t>
                  </w:r>
                </w:p>
                <w:p w:rsidR="008868FC" w:rsidRDefault="008868FC" w:rsidP="00A94A0B">
                  <w:pPr>
                    <w:ind w:left="1418" w:firstLine="709"/>
                    <w:rPr>
                      <w:rFonts w:ascii="Calibri" w:hAnsi="Calibri"/>
                    </w:rPr>
                  </w:pPr>
                  <w:r>
                    <w:rPr>
                      <w:rFonts w:ascii="Calibri" w:hAnsi="Calibri"/>
                    </w:rPr>
                    <w:t>Palmarès :</w:t>
                  </w:r>
                </w:p>
                <w:p w:rsidR="008868FC" w:rsidRDefault="008868FC" w:rsidP="00A94A0B">
                  <w:pPr>
                    <w:numPr>
                      <w:ilvl w:val="0"/>
                      <w:numId w:val="15"/>
                    </w:numPr>
                    <w:rPr>
                      <w:rFonts w:ascii="Calibri" w:hAnsi="Calibri"/>
                    </w:rPr>
                  </w:pPr>
                  <w:r>
                    <w:rPr>
                      <w:rFonts w:ascii="Calibri" w:hAnsi="Calibri"/>
                    </w:rPr>
                    <w:t>Championne de France à Albi en 2018</w:t>
                  </w:r>
                </w:p>
                <w:p w:rsidR="008868FC" w:rsidRDefault="008868FC" w:rsidP="00A94A0B">
                  <w:pPr>
                    <w:numPr>
                      <w:ilvl w:val="0"/>
                      <w:numId w:val="15"/>
                    </w:numPr>
                    <w:rPr>
                      <w:rFonts w:ascii="Calibri" w:hAnsi="Calibri"/>
                    </w:rPr>
                  </w:pPr>
                  <w:r>
                    <w:rPr>
                      <w:rFonts w:ascii="Calibri" w:hAnsi="Calibri"/>
                    </w:rPr>
                    <w:t>11</w:t>
                  </w:r>
                  <w:r w:rsidRPr="006644DC">
                    <w:rPr>
                      <w:rFonts w:ascii="Calibri" w:hAnsi="Calibri"/>
                      <w:vertAlign w:val="superscript"/>
                    </w:rPr>
                    <w:t>ème</w:t>
                  </w:r>
                  <w:r>
                    <w:rPr>
                      <w:rFonts w:ascii="Calibri" w:hAnsi="Calibri"/>
                    </w:rPr>
                    <w:t xml:space="preserve"> aux Championnats d’Europe de Berlin 2018</w:t>
                  </w:r>
                </w:p>
                <w:p w:rsidR="008868FC" w:rsidRPr="006B507E" w:rsidRDefault="008868FC" w:rsidP="00A94A0B">
                  <w:pPr>
                    <w:ind w:left="2847"/>
                    <w:rPr>
                      <w:rFonts w:ascii="Calibri" w:hAnsi="Calibri"/>
                    </w:rPr>
                  </w:pPr>
                </w:p>
              </w:txbxContent>
            </v:textbox>
            <w10:wrap type="none"/>
            <w10:anchorlock/>
          </v:shape>
        </w:pict>
      </w:r>
      <w:r w:rsidR="009E7110" w:rsidRPr="009E7110">
        <w:t xml:space="preserve"> </w:t>
      </w:r>
      <w:r>
        <w:rPr>
          <w:rFonts w:ascii="Calibri" w:hAnsi="Calibri"/>
          <w:b/>
          <w:noProof/>
          <w:sz w:val="28"/>
          <w:szCs w:val="28"/>
          <w:lang w:eastAsia="fr-FR"/>
        </w:rPr>
        <w:pict>
          <v:shape id="_x0000_s1357" type="#_x0000_t202" style="position:absolute;margin-left:14.5pt;margin-top:342.25pt;width:97.95pt;height:102.15pt;z-index:251766784;mso-position-horizontal-relative:text;mso-position-vertical-relative:text" stroked="f">
            <v:textbox>
              <w:txbxContent>
                <w:p w:rsidR="008868FC" w:rsidRDefault="008868FC">
                  <w:r>
                    <w:rPr>
                      <w:noProof/>
                      <w:lang w:eastAsia="fr-FR"/>
                    </w:rPr>
                    <w:drawing>
                      <wp:inline distT="0" distB="0" distL="0" distR="0">
                        <wp:extent cx="1010093" cy="1247763"/>
                        <wp:effectExtent l="0" t="0" r="0" b="0"/>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ison REASER - USA.jpg"/>
                                <pic:cNvPicPr/>
                              </pic:nvPicPr>
                              <pic:blipFill rotWithShape="1">
                                <a:blip r:embed="rId78">
                                  <a:extLst>
                                    <a:ext uri="{28A0092B-C50C-407E-A947-70E740481C1C}">
                                      <a14:useLocalDpi xmlns:a14="http://schemas.microsoft.com/office/drawing/2010/main" val="0"/>
                                    </a:ext>
                                  </a:extLst>
                                </a:blip>
                                <a:srcRect l="14667" r="17334" b="43777"/>
                                <a:stretch/>
                              </pic:blipFill>
                              <pic:spPr bwMode="auto">
                                <a:xfrm>
                                  <a:off x="0" y="0"/>
                                  <a:ext cx="1014266" cy="125291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w:r>
      <w:r>
        <w:rPr>
          <w:rFonts w:ascii="Calibri" w:hAnsi="Calibri"/>
          <w:b/>
          <w:noProof/>
          <w:sz w:val="28"/>
          <w:szCs w:val="28"/>
          <w:lang w:eastAsia="fr-FR"/>
        </w:rPr>
      </w:r>
      <w:r>
        <w:rPr>
          <w:rFonts w:ascii="Calibri" w:hAnsi="Calibri"/>
          <w:b/>
          <w:noProof/>
          <w:sz w:val="28"/>
          <w:szCs w:val="28"/>
          <w:lang w:eastAsia="fr-FR"/>
        </w:rPr>
        <w:pict>
          <v:shape id="Text Box 566" o:spid="_x0000_s1505" type="#_x0000_t202" style="width:461.75pt;height:143.6pt;visibility:visible;mso-wrap-style:square;mso-left-percent:-10001;mso-top-percent:-10001;mso-position-horizontal:absolute;mso-position-horizontal-relative:char;mso-position-vertical:absolute;mso-position-vertical-relative:line;mso-left-percent:-10001;mso-top-percent:-10001;v-text-anchor:top">
            <v:textbox style="mso-next-textbox:#Text Box 566">
              <w:txbxContent>
                <w:p w:rsidR="008868FC" w:rsidRPr="00A94A0B" w:rsidRDefault="008868FC" w:rsidP="00A94A0B">
                  <w:pPr>
                    <w:rPr>
                      <w:i/>
                    </w:rPr>
                  </w:pPr>
                  <w:r>
                    <w:rPr>
                      <w:i/>
                    </w:rPr>
                    <w:t>Allison REASER (USA)</w:t>
                  </w:r>
                </w:p>
                <w:p w:rsidR="008868FC" w:rsidRPr="00806C05" w:rsidRDefault="008868FC" w:rsidP="00806C05">
                  <w:pPr>
                    <w:rPr>
                      <w:i/>
                    </w:rPr>
                  </w:pPr>
                  <w:r>
                    <w:rPr>
                      <w:i/>
                    </w:rPr>
                    <w:t>Née le 09</w:t>
                  </w:r>
                  <w:r w:rsidRPr="00806C05">
                    <w:rPr>
                      <w:i/>
                    </w:rPr>
                    <w:t>/09/9</w:t>
                  </w:r>
                  <w:r>
                    <w:rPr>
                      <w:i/>
                    </w:rPr>
                    <w:t>2</w:t>
                  </w:r>
                </w:p>
                <w:p w:rsidR="008868FC" w:rsidRDefault="008868FC" w:rsidP="006644DC">
                  <w:pPr>
                    <w:ind w:left="1418" w:firstLine="709"/>
                    <w:rPr>
                      <w:rFonts w:ascii="Calibri" w:hAnsi="Calibri"/>
                    </w:rPr>
                  </w:pPr>
                  <w:r w:rsidRPr="006644DC">
                    <w:rPr>
                      <w:rFonts w:ascii="Calibri" w:hAnsi="Calibri"/>
                    </w:rPr>
                    <w:t xml:space="preserve">Meilleure Performance 6144 pts à </w:t>
                  </w:r>
                  <w:proofErr w:type="spellStart"/>
                  <w:r w:rsidRPr="006644DC">
                    <w:rPr>
                      <w:rFonts w:ascii="Calibri" w:hAnsi="Calibri"/>
                    </w:rPr>
                    <w:t>Götzis</w:t>
                  </w:r>
                  <w:proofErr w:type="spellEnd"/>
                  <w:r w:rsidRPr="006644DC">
                    <w:rPr>
                      <w:rFonts w:ascii="Calibri" w:hAnsi="Calibri"/>
                      <w:i/>
                    </w:rPr>
                    <w:t xml:space="preserve"> en 2018</w:t>
                  </w:r>
                  <w:r w:rsidRPr="006644DC">
                    <w:rPr>
                      <w:rFonts w:ascii="Calibri" w:hAnsi="Calibri"/>
                    </w:rPr>
                    <w:t>.</w:t>
                  </w:r>
                </w:p>
                <w:p w:rsidR="008868FC" w:rsidRDefault="008868FC" w:rsidP="006644DC">
                  <w:pPr>
                    <w:ind w:left="1418" w:firstLine="709"/>
                    <w:rPr>
                      <w:rFonts w:ascii="Calibri" w:hAnsi="Calibri"/>
                    </w:rPr>
                  </w:pPr>
                  <w:r w:rsidRPr="006644DC">
                    <w:rPr>
                      <w:rFonts w:ascii="Calibri" w:hAnsi="Calibri"/>
                    </w:rPr>
                    <w:t xml:space="preserve">Meilleure Performance 2018 : 6144 à </w:t>
                  </w:r>
                  <w:proofErr w:type="spellStart"/>
                  <w:r w:rsidRPr="006644DC">
                    <w:rPr>
                      <w:rFonts w:ascii="Calibri" w:hAnsi="Calibri"/>
                    </w:rPr>
                    <w:t>Götzis</w:t>
                  </w:r>
                  <w:proofErr w:type="spellEnd"/>
                  <w:r w:rsidRPr="006644DC">
                    <w:rPr>
                      <w:rFonts w:ascii="Calibri" w:hAnsi="Calibri"/>
                    </w:rPr>
                    <w:t>.</w:t>
                  </w:r>
                </w:p>
                <w:p w:rsidR="008868FC" w:rsidRDefault="008868FC" w:rsidP="006644DC">
                  <w:pPr>
                    <w:ind w:left="1418" w:firstLine="709"/>
                    <w:rPr>
                      <w:rFonts w:ascii="Calibri" w:hAnsi="Calibri"/>
                    </w:rPr>
                  </w:pPr>
                  <w:r>
                    <w:rPr>
                      <w:rFonts w:ascii="Calibri" w:hAnsi="Calibri"/>
                    </w:rPr>
                    <w:t xml:space="preserve">Palmarès : </w:t>
                  </w:r>
                </w:p>
                <w:p w:rsidR="008868FC" w:rsidRDefault="008868FC" w:rsidP="006644DC">
                  <w:pPr>
                    <w:numPr>
                      <w:ilvl w:val="0"/>
                      <w:numId w:val="15"/>
                    </w:numPr>
                    <w:rPr>
                      <w:rFonts w:ascii="Calibri" w:hAnsi="Calibri"/>
                    </w:rPr>
                  </w:pPr>
                  <w:r>
                    <w:rPr>
                      <w:rFonts w:ascii="Calibri" w:hAnsi="Calibri"/>
                    </w:rPr>
                    <w:t>3</w:t>
                  </w:r>
                  <w:r w:rsidRPr="006644DC">
                    <w:rPr>
                      <w:rFonts w:ascii="Calibri" w:hAnsi="Calibri"/>
                      <w:vertAlign w:val="superscript"/>
                    </w:rPr>
                    <w:t>ème</w:t>
                  </w:r>
                  <w:r>
                    <w:rPr>
                      <w:rFonts w:ascii="Calibri" w:hAnsi="Calibri"/>
                    </w:rPr>
                    <w:t xml:space="preserve"> de la Thorpe </w:t>
                  </w:r>
                  <w:proofErr w:type="spellStart"/>
                  <w:r>
                    <w:rPr>
                      <w:rFonts w:ascii="Calibri" w:hAnsi="Calibri"/>
                    </w:rPr>
                    <w:t>Cup</w:t>
                  </w:r>
                  <w:proofErr w:type="spellEnd"/>
                  <w:r>
                    <w:rPr>
                      <w:rFonts w:ascii="Calibri" w:hAnsi="Calibri"/>
                    </w:rPr>
                    <w:t xml:space="preserve"> Knoxville (USA) 2018</w:t>
                  </w:r>
                </w:p>
                <w:p w:rsidR="008868FC" w:rsidRPr="006644DC" w:rsidRDefault="008868FC" w:rsidP="006644DC">
                  <w:pPr>
                    <w:ind w:left="1418" w:firstLine="709"/>
                    <w:rPr>
                      <w:rFonts w:ascii="Calibri" w:hAnsi="Calibri"/>
                    </w:rPr>
                  </w:pPr>
                </w:p>
                <w:p w:rsidR="008868FC" w:rsidRDefault="008868FC" w:rsidP="00A94A0B">
                  <w:pPr>
                    <w:ind w:left="2847"/>
                    <w:rPr>
                      <w:rFonts w:ascii="Calibri" w:hAnsi="Calibri"/>
                    </w:rPr>
                  </w:pPr>
                </w:p>
              </w:txbxContent>
            </v:textbox>
            <w10:wrap type="none"/>
            <w10:anchorlock/>
          </v:shape>
        </w:pict>
      </w:r>
      <w:r>
        <w:rPr>
          <w:rFonts w:ascii="Calibri" w:hAnsi="Calibri"/>
          <w:b/>
          <w:noProof/>
          <w:sz w:val="28"/>
          <w:szCs w:val="28"/>
          <w:lang w:eastAsia="fr-FR"/>
        </w:rPr>
        <w:pict>
          <v:shape id="_x0000_s1434" type="#_x0000_t202" style="position:absolute;margin-left:9.45pt;margin-top:486.25pt;width:97.15pt;height:100.45pt;z-index:251778048;mso-position-horizontal-relative:text;mso-position-vertical-relative:text" stroked="f">
            <v:textbox>
              <w:txbxContent>
                <w:p w:rsidR="008868FC" w:rsidRDefault="008868FC">
                  <w:r>
                    <w:rPr>
                      <w:noProof/>
                      <w:lang w:eastAsia="fr-FR"/>
                    </w:rPr>
                    <w:drawing>
                      <wp:inline distT="0" distB="0" distL="0" distR="0">
                        <wp:extent cx="999460" cy="1218855"/>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boda.JPG"/>
                                <pic:cNvPicPr/>
                              </pic:nvPicPr>
                              <pic:blipFill rotWithShape="1">
                                <a:blip r:embed="rId79">
                                  <a:extLst>
                                    <a:ext uri="{28A0092B-C50C-407E-A947-70E740481C1C}">
                                      <a14:useLocalDpi xmlns:a14="http://schemas.microsoft.com/office/drawing/2010/main" val="0"/>
                                    </a:ext>
                                  </a:extLst>
                                </a:blip>
                                <a:srcRect l="19178" t="5483" r="21917" b="46602"/>
                                <a:stretch/>
                              </pic:blipFill>
                              <pic:spPr bwMode="auto">
                                <a:xfrm>
                                  <a:off x="0" y="0"/>
                                  <a:ext cx="1011997" cy="1234144"/>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w:r>
      <w:r>
        <w:rPr>
          <w:rFonts w:ascii="Calibri" w:hAnsi="Calibri"/>
          <w:b/>
          <w:noProof/>
          <w:sz w:val="28"/>
          <w:szCs w:val="28"/>
          <w:lang w:eastAsia="fr-FR"/>
        </w:rPr>
      </w:r>
      <w:r>
        <w:rPr>
          <w:rFonts w:ascii="Calibri" w:hAnsi="Calibri"/>
          <w:b/>
          <w:noProof/>
          <w:sz w:val="28"/>
          <w:szCs w:val="28"/>
          <w:lang w:eastAsia="fr-FR"/>
        </w:rPr>
        <w:pict>
          <v:shape id="Text Box 565" o:spid="_x0000_s1504" type="#_x0000_t202" style="width:461.75pt;height:143.6pt;visibility:visible;mso-wrap-style:square;mso-left-percent:-10001;mso-top-percent:-10001;mso-position-horizontal:absolute;mso-position-horizontal-relative:char;mso-position-vertical:absolute;mso-position-vertical-relative:line;mso-left-percent:-10001;mso-top-percent:-10001;v-text-anchor:top">
            <v:textbox style="mso-next-textbox:#Text Box 565">
              <w:txbxContent>
                <w:p w:rsidR="008868FC" w:rsidRPr="001B335C" w:rsidRDefault="008868FC" w:rsidP="00A94A0B">
                  <w:pPr>
                    <w:rPr>
                      <w:i/>
                    </w:rPr>
                  </w:pPr>
                  <w:proofErr w:type="spellStart"/>
                  <w:r>
                    <w:rPr>
                      <w:i/>
                    </w:rPr>
                    <w:t>Daryna</w:t>
                  </w:r>
                  <w:proofErr w:type="spellEnd"/>
                  <w:r>
                    <w:rPr>
                      <w:i/>
                    </w:rPr>
                    <w:t xml:space="preserve"> SLOBODA (UKR)</w:t>
                  </w:r>
                </w:p>
                <w:p w:rsidR="008868FC" w:rsidRPr="001B335C" w:rsidRDefault="008868FC" w:rsidP="00A94A0B">
                  <w:pPr>
                    <w:rPr>
                      <w:i/>
                    </w:rPr>
                  </w:pPr>
                  <w:r>
                    <w:rPr>
                      <w:i/>
                    </w:rPr>
                    <w:t>Née le 19/06/95</w:t>
                  </w:r>
                </w:p>
                <w:p w:rsidR="008868FC" w:rsidRDefault="008868FC" w:rsidP="00A94A0B">
                  <w:pPr>
                    <w:ind w:left="1418" w:firstLine="709"/>
                    <w:rPr>
                      <w:rFonts w:ascii="Calibri" w:hAnsi="Calibri"/>
                    </w:rPr>
                  </w:pPr>
                  <w:r>
                    <w:rPr>
                      <w:rFonts w:ascii="Calibri" w:hAnsi="Calibri"/>
                    </w:rPr>
                    <w:t xml:space="preserve">Meilleure Performance 6104 pts à </w:t>
                  </w:r>
                  <w:proofErr w:type="spellStart"/>
                  <w:r w:rsidRPr="00806C05">
                    <w:rPr>
                      <w:rFonts w:ascii="Calibri" w:hAnsi="Calibri"/>
                    </w:rPr>
                    <w:t>Kropyvnytskiy</w:t>
                  </w:r>
                  <w:proofErr w:type="spellEnd"/>
                  <w:r>
                    <w:rPr>
                      <w:rFonts w:ascii="Calibri" w:hAnsi="Calibri"/>
                    </w:rPr>
                    <w:t xml:space="preserve"> (</w:t>
                  </w:r>
                  <w:proofErr w:type="spellStart"/>
                  <w:r>
                    <w:rPr>
                      <w:rFonts w:ascii="Calibri" w:hAnsi="Calibri"/>
                    </w:rPr>
                    <w:t>ukr</w:t>
                  </w:r>
                  <w:proofErr w:type="spellEnd"/>
                  <w:r>
                    <w:rPr>
                      <w:rFonts w:ascii="Calibri" w:hAnsi="Calibri"/>
                    </w:rPr>
                    <w:t>)</w:t>
                  </w:r>
                  <w:r w:rsidRPr="00806C05">
                    <w:rPr>
                      <w:rFonts w:ascii="Calibri" w:hAnsi="Calibri"/>
                    </w:rPr>
                    <w:t xml:space="preserve"> e</w:t>
                  </w:r>
                  <w:r>
                    <w:rPr>
                      <w:rFonts w:ascii="Calibri" w:hAnsi="Calibri"/>
                      <w:i/>
                    </w:rPr>
                    <w:t>n 2018</w:t>
                  </w:r>
                  <w:r>
                    <w:rPr>
                      <w:rFonts w:ascii="Calibri" w:hAnsi="Calibri"/>
                    </w:rPr>
                    <w:t>.</w:t>
                  </w:r>
                </w:p>
                <w:p w:rsidR="008868FC" w:rsidRDefault="008868FC" w:rsidP="00A94A0B">
                  <w:pPr>
                    <w:ind w:left="1418" w:firstLine="709"/>
                    <w:rPr>
                      <w:rFonts w:ascii="Calibri" w:hAnsi="Calibri"/>
                    </w:rPr>
                  </w:pPr>
                  <w:r>
                    <w:rPr>
                      <w:rFonts w:ascii="Calibri" w:hAnsi="Calibri"/>
                    </w:rPr>
                    <w:t xml:space="preserve">Meilleure Performance 2018 : 6104 à </w:t>
                  </w:r>
                  <w:proofErr w:type="spellStart"/>
                  <w:r w:rsidRPr="00806C05">
                    <w:rPr>
                      <w:rFonts w:ascii="Calibri" w:hAnsi="Calibri"/>
                    </w:rPr>
                    <w:t>Kropyvnytskiy</w:t>
                  </w:r>
                  <w:proofErr w:type="spellEnd"/>
                  <w:r>
                    <w:rPr>
                      <w:rFonts w:ascii="Calibri" w:hAnsi="Calibri"/>
                      <w:i/>
                    </w:rPr>
                    <w:t>.</w:t>
                  </w:r>
                </w:p>
                <w:p w:rsidR="008868FC" w:rsidRDefault="008868FC" w:rsidP="00A94A0B">
                  <w:pPr>
                    <w:ind w:left="1418" w:firstLine="709"/>
                    <w:rPr>
                      <w:rFonts w:ascii="Calibri" w:hAnsi="Calibri"/>
                    </w:rPr>
                  </w:pPr>
                  <w:r>
                    <w:rPr>
                      <w:rFonts w:ascii="Calibri" w:hAnsi="Calibri"/>
                    </w:rPr>
                    <w:t>Palmarès :</w:t>
                  </w:r>
                </w:p>
                <w:p w:rsidR="008868FC" w:rsidRPr="00F71B30" w:rsidRDefault="008868FC" w:rsidP="00A94A0B">
                  <w:pPr>
                    <w:pStyle w:val="Paragraphedeliste"/>
                    <w:numPr>
                      <w:ilvl w:val="0"/>
                      <w:numId w:val="15"/>
                    </w:numPr>
                    <w:rPr>
                      <w:rFonts w:ascii="Calibri" w:hAnsi="Calibri"/>
                    </w:rPr>
                  </w:pPr>
                  <w:r>
                    <w:rPr>
                      <w:rFonts w:ascii="Calibri" w:hAnsi="Calibri"/>
                    </w:rPr>
                    <w:t>1</w:t>
                  </w:r>
                  <w:r w:rsidRPr="00806C05">
                    <w:rPr>
                      <w:rFonts w:ascii="Calibri" w:hAnsi="Calibri"/>
                      <w:vertAlign w:val="superscript"/>
                    </w:rPr>
                    <w:t>ère</w:t>
                  </w:r>
                  <w:r>
                    <w:rPr>
                      <w:rFonts w:ascii="Calibri" w:hAnsi="Calibri"/>
                    </w:rPr>
                    <w:t xml:space="preserve"> aux championnats d’Ukraine en 2018</w:t>
                  </w:r>
                </w:p>
                <w:p w:rsidR="008868FC" w:rsidRDefault="008868FC" w:rsidP="00A94A0B">
                  <w:pPr>
                    <w:ind w:left="2847"/>
                    <w:rPr>
                      <w:rFonts w:ascii="Calibri" w:hAnsi="Calibri"/>
                    </w:rPr>
                  </w:pPr>
                </w:p>
              </w:txbxContent>
            </v:textbox>
            <w10:wrap type="none"/>
            <w10:anchorlock/>
          </v:shape>
        </w:pict>
      </w:r>
      <w:r>
        <w:rPr>
          <w:rFonts w:ascii="Calibri" w:hAnsi="Calibri"/>
          <w:b/>
          <w:noProof/>
          <w:sz w:val="28"/>
          <w:szCs w:val="28"/>
          <w:lang w:eastAsia="fr-FR"/>
        </w:rPr>
      </w:r>
      <w:r>
        <w:rPr>
          <w:rFonts w:ascii="Calibri" w:hAnsi="Calibri"/>
          <w:b/>
          <w:noProof/>
          <w:sz w:val="28"/>
          <w:szCs w:val="28"/>
          <w:lang w:eastAsia="fr-FR"/>
        </w:rPr>
        <w:pict>
          <v:shape id="Text Box 113" o:spid="_x0000_s1503" type="#_x0000_t202" style="width:461.75pt;height:143.6pt;visibility:visible;mso-wrap-style:square;mso-left-percent:-10001;mso-top-percent:-10001;mso-position-horizontal:absolute;mso-position-horizontal-relative:char;mso-position-vertical:absolute;mso-position-vertical-relative:line;mso-left-percent:-10001;mso-top-percent:-10001;v-text-anchor:top">
            <v:textbox style="mso-next-textbox:#Text Box 113">
              <w:txbxContent>
                <w:p w:rsidR="008868FC" w:rsidRPr="001B335C" w:rsidRDefault="008868FC" w:rsidP="00B6384F">
                  <w:pPr>
                    <w:rPr>
                      <w:i/>
                    </w:rPr>
                  </w:pPr>
                  <w:proofErr w:type="spellStart"/>
                  <w:r>
                    <w:rPr>
                      <w:i/>
                    </w:rPr>
                    <w:t>Grit</w:t>
                  </w:r>
                  <w:proofErr w:type="spellEnd"/>
                  <w:r>
                    <w:rPr>
                      <w:i/>
                    </w:rPr>
                    <w:t xml:space="preserve"> SADEIKO (EST)</w:t>
                  </w:r>
                </w:p>
                <w:p w:rsidR="008868FC" w:rsidRPr="001B335C" w:rsidRDefault="008868FC" w:rsidP="00B6384F">
                  <w:pPr>
                    <w:rPr>
                      <w:i/>
                    </w:rPr>
                  </w:pPr>
                  <w:r>
                    <w:rPr>
                      <w:i/>
                    </w:rPr>
                    <w:t>Née le 29/07/89</w:t>
                  </w:r>
                </w:p>
                <w:p w:rsidR="008868FC" w:rsidRDefault="008868FC" w:rsidP="00B6384F">
                  <w:pPr>
                    <w:ind w:left="1418" w:firstLine="709"/>
                    <w:rPr>
                      <w:rFonts w:ascii="Calibri" w:hAnsi="Calibri"/>
                    </w:rPr>
                  </w:pPr>
                  <w:r>
                    <w:rPr>
                      <w:rFonts w:ascii="Calibri" w:hAnsi="Calibri"/>
                    </w:rPr>
                    <w:t xml:space="preserve">Meilleure Performance 6280 pts à </w:t>
                  </w:r>
                  <w:proofErr w:type="spellStart"/>
                  <w:r>
                    <w:rPr>
                      <w:rFonts w:ascii="Calibri" w:hAnsi="Calibri"/>
                    </w:rPr>
                    <w:t>Götzis</w:t>
                  </w:r>
                  <w:proofErr w:type="spellEnd"/>
                  <w:r>
                    <w:rPr>
                      <w:rFonts w:ascii="Calibri" w:hAnsi="Calibri"/>
                      <w:i/>
                    </w:rPr>
                    <w:t xml:space="preserve"> en 2017</w:t>
                  </w:r>
                  <w:r>
                    <w:rPr>
                      <w:rFonts w:ascii="Calibri" w:hAnsi="Calibri"/>
                    </w:rPr>
                    <w:t>.</w:t>
                  </w:r>
                </w:p>
                <w:p w:rsidR="008868FC" w:rsidRDefault="008868FC" w:rsidP="00B6384F">
                  <w:pPr>
                    <w:ind w:left="1418" w:firstLine="709"/>
                    <w:rPr>
                      <w:rFonts w:ascii="Calibri" w:hAnsi="Calibri"/>
                    </w:rPr>
                  </w:pPr>
                  <w:r>
                    <w:rPr>
                      <w:rFonts w:ascii="Calibri" w:hAnsi="Calibri"/>
                    </w:rPr>
                    <w:t>Meilleure Performance 2018 : 6060 à Berlin.</w:t>
                  </w:r>
                </w:p>
                <w:p w:rsidR="008868FC" w:rsidRDefault="008868FC" w:rsidP="00B6384F">
                  <w:pPr>
                    <w:ind w:left="1418" w:firstLine="709"/>
                    <w:rPr>
                      <w:rFonts w:ascii="Calibri" w:hAnsi="Calibri"/>
                    </w:rPr>
                  </w:pPr>
                  <w:r>
                    <w:rPr>
                      <w:rFonts w:ascii="Calibri" w:hAnsi="Calibri"/>
                    </w:rPr>
                    <w:t xml:space="preserve">Palmarès : </w:t>
                  </w:r>
                </w:p>
                <w:p w:rsidR="008868FC" w:rsidRDefault="008868FC" w:rsidP="006644DC">
                  <w:pPr>
                    <w:numPr>
                      <w:ilvl w:val="0"/>
                      <w:numId w:val="15"/>
                    </w:numPr>
                    <w:rPr>
                      <w:rFonts w:ascii="Calibri" w:hAnsi="Calibri"/>
                    </w:rPr>
                  </w:pPr>
                  <w:r>
                    <w:rPr>
                      <w:rFonts w:ascii="Calibri" w:hAnsi="Calibri"/>
                    </w:rPr>
                    <w:t>12</w:t>
                  </w:r>
                  <w:r w:rsidRPr="00DF407A">
                    <w:rPr>
                      <w:rFonts w:ascii="Calibri" w:hAnsi="Calibri"/>
                      <w:vertAlign w:val="superscript"/>
                    </w:rPr>
                    <w:t>ème</w:t>
                  </w:r>
                  <w:r>
                    <w:rPr>
                      <w:rFonts w:ascii="Calibri" w:hAnsi="Calibri"/>
                    </w:rPr>
                    <w:t xml:space="preserve"> aux Championnats d’Europe de Berlin 2018</w:t>
                  </w:r>
                </w:p>
                <w:p w:rsidR="008868FC" w:rsidRDefault="008868FC" w:rsidP="00232AB5">
                  <w:pPr>
                    <w:ind w:left="1418" w:firstLine="709"/>
                    <w:rPr>
                      <w:rFonts w:ascii="Calibri" w:hAnsi="Calibri"/>
                    </w:rPr>
                  </w:pPr>
                </w:p>
              </w:txbxContent>
            </v:textbox>
            <w10:wrap type="none"/>
            <w10:anchorlock/>
          </v:shape>
        </w:pict>
      </w:r>
      <w:bookmarkStart w:id="1" w:name="_Hlk492372475"/>
      <w:r>
        <w:rPr>
          <w:rFonts w:ascii="Calibri" w:hAnsi="Calibri"/>
          <w:b/>
          <w:noProof/>
          <w:sz w:val="28"/>
          <w:szCs w:val="28"/>
          <w:lang w:eastAsia="fr-FR"/>
        </w:rPr>
      </w:r>
      <w:r>
        <w:rPr>
          <w:rFonts w:ascii="Calibri" w:hAnsi="Calibri"/>
          <w:b/>
          <w:noProof/>
          <w:sz w:val="28"/>
          <w:szCs w:val="28"/>
          <w:lang w:eastAsia="fr-FR"/>
        </w:rPr>
        <w:pict>
          <v:shape id="_x0000_s1502" type="#_x0000_t202" style="width:461.75pt;height:149.8pt;visibility:visible;mso-wrap-style:square;mso-left-percent:-10001;mso-top-percent:-10001;mso-position-horizontal:absolute;mso-position-horizontal-relative:char;mso-position-vertical:absolute;mso-position-vertical-relative:line;mso-left-percent:-10001;mso-top-percent:-10001;v-text-anchor:top">
            <v:textbox style="mso-next-textbox:#_x0000_s1502">
              <w:txbxContent>
                <w:p w:rsidR="008868FC" w:rsidRPr="001B335C" w:rsidRDefault="008868FC" w:rsidP="00B6384F">
                  <w:pPr>
                    <w:rPr>
                      <w:i/>
                    </w:rPr>
                  </w:pPr>
                  <w:r>
                    <w:rPr>
                      <w:i/>
                    </w:rPr>
                    <w:t>Diane MARIE-HARDY (FRA)</w:t>
                  </w:r>
                </w:p>
                <w:p w:rsidR="008868FC" w:rsidRPr="001B335C" w:rsidRDefault="008868FC" w:rsidP="00B6384F">
                  <w:pPr>
                    <w:rPr>
                      <w:i/>
                    </w:rPr>
                  </w:pPr>
                  <w:r>
                    <w:rPr>
                      <w:i/>
                    </w:rPr>
                    <w:t>Née le 19/02/96</w:t>
                  </w:r>
                </w:p>
                <w:p w:rsidR="008868FC" w:rsidRDefault="008868FC" w:rsidP="00B6384F">
                  <w:pPr>
                    <w:ind w:left="1418" w:firstLine="709"/>
                    <w:rPr>
                      <w:rFonts w:ascii="Calibri" w:hAnsi="Calibri"/>
                    </w:rPr>
                  </w:pPr>
                  <w:r>
                    <w:rPr>
                      <w:rFonts w:ascii="Calibri" w:hAnsi="Calibri"/>
                    </w:rPr>
                    <w:t xml:space="preserve">Meilleure Performance 6015 pts à Albi </w:t>
                  </w:r>
                  <w:r>
                    <w:rPr>
                      <w:rFonts w:ascii="Calibri" w:hAnsi="Calibri"/>
                      <w:i/>
                    </w:rPr>
                    <w:t xml:space="preserve"> en 2018</w:t>
                  </w:r>
                  <w:r>
                    <w:rPr>
                      <w:rFonts w:ascii="Calibri" w:hAnsi="Calibri"/>
                    </w:rPr>
                    <w:t>.</w:t>
                  </w:r>
                </w:p>
                <w:p w:rsidR="008868FC" w:rsidRDefault="008868FC" w:rsidP="00B6384F">
                  <w:pPr>
                    <w:ind w:left="1418" w:firstLine="709"/>
                    <w:rPr>
                      <w:rFonts w:ascii="Calibri" w:hAnsi="Calibri"/>
                    </w:rPr>
                  </w:pPr>
                  <w:r>
                    <w:rPr>
                      <w:rFonts w:ascii="Calibri" w:hAnsi="Calibri"/>
                    </w:rPr>
                    <w:t>Meilleure Performance 2018 : 6015 à Albi.</w:t>
                  </w:r>
                </w:p>
                <w:p w:rsidR="008868FC" w:rsidRDefault="008868FC" w:rsidP="00B6384F">
                  <w:pPr>
                    <w:ind w:left="1418" w:firstLine="709"/>
                    <w:rPr>
                      <w:rFonts w:ascii="Calibri" w:hAnsi="Calibri"/>
                    </w:rPr>
                  </w:pPr>
                  <w:r>
                    <w:rPr>
                      <w:rFonts w:ascii="Calibri" w:hAnsi="Calibri"/>
                    </w:rPr>
                    <w:t xml:space="preserve">Palmarès : </w:t>
                  </w:r>
                </w:p>
                <w:p w:rsidR="008868FC" w:rsidRDefault="008868FC" w:rsidP="006644DC">
                  <w:pPr>
                    <w:numPr>
                      <w:ilvl w:val="0"/>
                      <w:numId w:val="15"/>
                    </w:numPr>
                    <w:rPr>
                      <w:rFonts w:ascii="Calibri" w:hAnsi="Calibri"/>
                    </w:rPr>
                  </w:pPr>
                  <w:r>
                    <w:rPr>
                      <w:rFonts w:ascii="Calibri" w:hAnsi="Calibri"/>
                    </w:rPr>
                    <w:t>Vice-championne de France à Albi 2018</w:t>
                  </w:r>
                </w:p>
                <w:p w:rsidR="008868FC" w:rsidRDefault="008868FC" w:rsidP="00B6384F">
                  <w:pPr>
                    <w:ind w:left="1418" w:firstLine="709"/>
                    <w:rPr>
                      <w:rFonts w:ascii="Calibri" w:hAnsi="Calibri"/>
                    </w:rPr>
                  </w:pPr>
                </w:p>
                <w:p w:rsidR="008868FC" w:rsidRPr="001647A5" w:rsidRDefault="008868FC" w:rsidP="00B6384F">
                  <w:pPr>
                    <w:ind w:left="1418" w:firstLine="709"/>
                    <w:rPr>
                      <w:rFonts w:ascii="Calibri" w:hAnsi="Calibri"/>
                    </w:rPr>
                  </w:pPr>
                </w:p>
                <w:p w:rsidR="008868FC" w:rsidRDefault="008868FC"/>
              </w:txbxContent>
            </v:textbox>
            <w10:wrap type="none"/>
            <w10:anchorlock/>
          </v:shape>
        </w:pict>
      </w:r>
      <w:bookmarkEnd w:id="1"/>
    </w:p>
    <w:p w:rsidR="00A82707" w:rsidRPr="00A82707" w:rsidRDefault="008868FC" w:rsidP="00A82707">
      <w:pPr>
        <w:rPr>
          <w:rFonts w:ascii="Calibri" w:hAnsi="Calibri"/>
        </w:rPr>
      </w:pPr>
      <w:r>
        <w:rPr>
          <w:rFonts w:ascii="Calibri" w:hAnsi="Calibri"/>
          <w:b/>
          <w:noProof/>
          <w:sz w:val="28"/>
          <w:szCs w:val="28"/>
          <w:lang w:eastAsia="fr-FR"/>
        </w:rPr>
        <w:pict>
          <v:shape id="_x0000_s1435" type="#_x0000_t202" style="position:absolute;margin-left:7.95pt;margin-top:-261.4pt;width:97.4pt;height:102.15pt;z-index:251779072;mso-position-horizontal:absolute;mso-position-vertical:absolute" stroked="f">
            <v:textbox>
              <w:txbxContent>
                <w:p w:rsidR="008868FC" w:rsidRDefault="008868FC">
                  <w:r>
                    <w:rPr>
                      <w:noProof/>
                      <w:lang w:eastAsia="fr-FR"/>
                    </w:rPr>
                    <w:drawing>
                      <wp:inline distT="0" distB="0" distL="0" distR="0">
                        <wp:extent cx="985852" cy="1212111"/>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t_Sadeiko_by_Augustas_Didzgalvis.jpg"/>
                                <pic:cNvPicPr/>
                              </pic:nvPicPr>
                              <pic:blipFill rotWithShape="1">
                                <a:blip r:embed="rId80">
                                  <a:extLst>
                                    <a:ext uri="{28A0092B-C50C-407E-A947-70E740481C1C}">
                                      <a14:useLocalDpi xmlns:a14="http://schemas.microsoft.com/office/drawing/2010/main" val="0"/>
                                    </a:ext>
                                  </a:extLst>
                                </a:blip>
                                <a:srcRect l="19388" r="18367" b="20772"/>
                                <a:stretch/>
                              </pic:blipFill>
                              <pic:spPr bwMode="auto">
                                <a:xfrm>
                                  <a:off x="0" y="0"/>
                                  <a:ext cx="988295" cy="121511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w:r>
      <w:r>
        <w:rPr>
          <w:rFonts w:ascii="Calibri" w:hAnsi="Calibri"/>
          <w:b/>
          <w:noProof/>
          <w:sz w:val="28"/>
          <w:szCs w:val="28"/>
          <w:lang w:eastAsia="fr-FR"/>
        </w:rPr>
        <w:pict>
          <v:shape id="_x0000_s1194" type="#_x0000_t202" style="position:absolute;margin-left:14.45pt;margin-top:-552pt;width:90.75pt;height:107.65pt;z-index:251749376;mso-position-horizontal:absolute" stroked="f">
            <v:textbox>
              <w:txbxContent>
                <w:p w:rsidR="008868FC" w:rsidRDefault="008868FC">
                  <w:r>
                    <w:rPr>
                      <w:noProof/>
                      <w:lang w:eastAsia="fr-FR"/>
                    </w:rPr>
                    <w:drawing>
                      <wp:inline distT="0" distB="0" distL="0" distR="0">
                        <wp:extent cx="962025" cy="1437965"/>
                        <wp:effectExtent l="0" t="0" r="0" b="0"/>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SER Allison.jpg"/>
                                <pic:cNvPicPr/>
                              </pic:nvPicPr>
                              <pic:blipFill>
                                <a:blip r:embed="rId78">
                                  <a:extLst>
                                    <a:ext uri="{28A0092B-C50C-407E-A947-70E740481C1C}">
                                      <a14:useLocalDpi xmlns:a14="http://schemas.microsoft.com/office/drawing/2010/main" val="0"/>
                                    </a:ext>
                                  </a:extLst>
                                </a:blip>
                                <a:stretch>
                                  <a:fillRect/>
                                </a:stretch>
                              </pic:blipFill>
                              <pic:spPr>
                                <a:xfrm>
                                  <a:off x="0" y="0"/>
                                  <a:ext cx="965430" cy="1443055"/>
                                </a:xfrm>
                                <a:prstGeom prst="rect">
                                  <a:avLst/>
                                </a:prstGeom>
                              </pic:spPr>
                            </pic:pic>
                          </a:graphicData>
                        </a:graphic>
                      </wp:inline>
                    </w:drawing>
                  </w:r>
                </w:p>
              </w:txbxContent>
            </v:textbox>
          </v:shape>
        </w:pict>
      </w:r>
      <w:r w:rsidR="00B6384F">
        <w:rPr>
          <w:rFonts w:ascii="Calibri" w:hAnsi="Calibri"/>
          <w:b/>
          <w:noProof/>
          <w:sz w:val="28"/>
          <w:szCs w:val="28"/>
          <w:lang w:eastAsia="fr-FR"/>
        </w:rPr>
        <w:drawing>
          <wp:anchor distT="0" distB="0" distL="114300" distR="114300" simplePos="0" relativeHeight="251619328" behindDoc="0" locked="0" layoutInCell="1" allowOverlap="1">
            <wp:simplePos x="0" y="0"/>
            <wp:positionH relativeFrom="column">
              <wp:posOffset>125095</wp:posOffset>
            </wp:positionH>
            <wp:positionV relativeFrom="paragraph">
              <wp:posOffset>-1487103</wp:posOffset>
            </wp:positionV>
            <wp:extent cx="1044575" cy="1270635"/>
            <wp:effectExtent l="0" t="0" r="0" b="0"/>
            <wp:wrapNone/>
            <wp:docPr id="327" name="Image 327"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Image associée"/>
                    <pic:cNvPicPr>
                      <a:picLocks noChangeAspect="1" noChangeArrowheads="1"/>
                    </pic:cNvPicPr>
                  </pic:nvPicPr>
                  <pic:blipFill>
                    <a:blip r:embed="rId81"/>
                    <a:srcRect l="7565" t="8375" r="57083" b="44478"/>
                    <a:stretch>
                      <a:fillRect/>
                    </a:stretch>
                  </pic:blipFill>
                  <pic:spPr bwMode="auto">
                    <a:xfrm>
                      <a:off x="0" y="0"/>
                      <a:ext cx="1044575" cy="1270635"/>
                    </a:xfrm>
                    <a:prstGeom prst="rect">
                      <a:avLst/>
                    </a:prstGeom>
                    <a:noFill/>
                    <a:ln w="9525">
                      <a:noFill/>
                      <a:miter lim="800000"/>
                      <a:headEnd/>
                      <a:tailEnd/>
                    </a:ln>
                  </pic:spPr>
                </pic:pic>
              </a:graphicData>
            </a:graphic>
          </wp:anchor>
        </w:drawing>
      </w:r>
    </w:p>
    <w:p w:rsidR="00B6384F" w:rsidRPr="00B6384F" w:rsidRDefault="008868FC" w:rsidP="00B6384F">
      <w:pPr>
        <w:rPr>
          <w:rFonts w:ascii="Calibri" w:hAnsi="Calibri"/>
        </w:rPr>
      </w:pPr>
      <w:r>
        <w:rPr>
          <w:rFonts w:ascii="Calibri" w:hAnsi="Calibri"/>
          <w:b/>
          <w:noProof/>
          <w:sz w:val="28"/>
          <w:szCs w:val="28"/>
          <w:lang w:eastAsia="fr-FR"/>
        </w:rPr>
        <w:pict>
          <v:shape id="_x0000_s1437" type="#_x0000_t202" style="position:absolute;margin-left:14.45pt;margin-top:192.6pt;width:90.75pt;height:104.3pt;z-index:251781120" stroked="f">
            <v:textbox>
              <w:txbxContent>
                <w:p w:rsidR="008868FC" w:rsidRDefault="008868FC">
                  <w:r>
                    <w:rPr>
                      <w:noProof/>
                      <w:lang w:eastAsia="fr-FR"/>
                    </w:rPr>
                    <w:drawing>
                      <wp:inline distT="0" distB="0" distL="0" distR="0">
                        <wp:extent cx="1237178" cy="1119352"/>
                        <wp:effectExtent l="0" t="0" r="0" b="0"/>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i_Utsunomiya_100m_Hurdles_Heptathlon_Odisha_2017_(cropped).jpg"/>
                                <pic:cNvPicPr/>
                              </pic:nvPicPr>
                              <pic:blipFill rotWithShape="1">
                                <a:blip r:embed="rId82">
                                  <a:extLst>
                                    <a:ext uri="{28A0092B-C50C-407E-A947-70E740481C1C}">
                                      <a14:useLocalDpi xmlns:a14="http://schemas.microsoft.com/office/drawing/2010/main" val="0"/>
                                    </a:ext>
                                  </a:extLst>
                                </a:blip>
                                <a:srcRect l="14754" r="16394" b="37705"/>
                                <a:stretch/>
                              </pic:blipFill>
                              <pic:spPr bwMode="auto">
                                <a:xfrm>
                                  <a:off x="0" y="0"/>
                                  <a:ext cx="1235151" cy="1117518"/>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w:r>
      <w:r>
        <w:rPr>
          <w:rFonts w:ascii="Calibri" w:hAnsi="Calibri"/>
          <w:b/>
          <w:noProof/>
          <w:sz w:val="28"/>
          <w:szCs w:val="28"/>
          <w:lang w:eastAsia="fr-FR"/>
        </w:rPr>
        <w:pict>
          <v:shape id="_x0000_s1436" type="#_x0000_t202" style="position:absolute;margin-left:7.95pt;margin-top:37.45pt;width:97.4pt;height:109.25pt;z-index:251780096" stroked="f">
            <v:textbox>
              <w:txbxContent>
                <w:p w:rsidR="008868FC" w:rsidRDefault="008868FC">
                  <w:r>
                    <w:rPr>
                      <w:noProof/>
                      <w:lang w:eastAsia="fr-FR"/>
                    </w:rPr>
                    <w:drawing>
                      <wp:inline distT="0" distB="0" distL="0" distR="0">
                        <wp:extent cx="899795" cy="1286510"/>
                        <wp:effectExtent l="0" t="0" r="0" b="0"/>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ki YAMASAKI - JPN.jpeg"/>
                                <pic:cNvPicPr/>
                              </pic:nvPicPr>
                              <pic:blipFill>
                                <a:blip r:embed="rId83">
                                  <a:extLst>
                                    <a:ext uri="{28A0092B-C50C-407E-A947-70E740481C1C}">
                                      <a14:useLocalDpi xmlns:a14="http://schemas.microsoft.com/office/drawing/2010/main" val="0"/>
                                    </a:ext>
                                  </a:extLst>
                                </a:blip>
                                <a:stretch>
                                  <a:fillRect/>
                                </a:stretch>
                              </pic:blipFill>
                              <pic:spPr>
                                <a:xfrm>
                                  <a:off x="0" y="0"/>
                                  <a:ext cx="899795" cy="1286510"/>
                                </a:xfrm>
                                <a:prstGeom prst="rect">
                                  <a:avLst/>
                                </a:prstGeom>
                              </pic:spPr>
                            </pic:pic>
                          </a:graphicData>
                        </a:graphic>
                      </wp:inline>
                    </w:drawing>
                  </w:r>
                </w:p>
              </w:txbxContent>
            </v:textbox>
          </v:shape>
        </w:pict>
      </w:r>
      <w:r>
        <w:rPr>
          <w:rFonts w:ascii="Calibri" w:hAnsi="Calibri"/>
          <w:b/>
          <w:noProof/>
          <w:sz w:val="28"/>
          <w:szCs w:val="28"/>
          <w:lang w:eastAsia="fr-FR"/>
        </w:rPr>
      </w:r>
      <w:r>
        <w:rPr>
          <w:rFonts w:ascii="Calibri" w:hAnsi="Calibri"/>
          <w:b/>
          <w:noProof/>
          <w:sz w:val="28"/>
          <w:szCs w:val="28"/>
          <w:lang w:eastAsia="fr-FR"/>
        </w:rPr>
        <w:pict>
          <v:shape id="Text Box 563" o:spid="_x0000_s1501" type="#_x0000_t202" style="width:461.75pt;height:152.25pt;visibility:visible;mso-wrap-style:square;mso-left-percent:-10001;mso-top-percent:-10001;mso-position-horizontal:absolute;mso-position-horizontal-relative:char;mso-position-vertical:absolute;mso-position-vertical-relative:line;mso-left-percent:-10001;mso-top-percent:-10001;v-text-anchor:top">
            <v:textbox style="mso-next-textbox:#Text Box 563">
              <w:txbxContent>
                <w:p w:rsidR="008868FC" w:rsidRPr="001B335C" w:rsidRDefault="008868FC" w:rsidP="00056BD3">
                  <w:pPr>
                    <w:rPr>
                      <w:i/>
                    </w:rPr>
                  </w:pPr>
                  <w:proofErr w:type="spellStart"/>
                  <w:r>
                    <w:rPr>
                      <w:i/>
                    </w:rPr>
                    <w:t>Yuki</w:t>
                  </w:r>
                  <w:proofErr w:type="spellEnd"/>
                  <w:r>
                    <w:rPr>
                      <w:i/>
                    </w:rPr>
                    <w:t xml:space="preserve"> YAMASAKI (JPN)</w:t>
                  </w:r>
                </w:p>
                <w:p w:rsidR="008868FC" w:rsidRPr="001B335C" w:rsidRDefault="008868FC" w:rsidP="00056BD3">
                  <w:pPr>
                    <w:rPr>
                      <w:i/>
                    </w:rPr>
                  </w:pPr>
                  <w:r>
                    <w:rPr>
                      <w:i/>
                    </w:rPr>
                    <w:t>Née le 06/06/95</w:t>
                  </w:r>
                </w:p>
                <w:p w:rsidR="008868FC" w:rsidRDefault="008868FC" w:rsidP="00056BD3">
                  <w:pPr>
                    <w:ind w:left="1418" w:firstLine="709"/>
                    <w:rPr>
                      <w:rFonts w:ascii="Calibri" w:hAnsi="Calibri"/>
                    </w:rPr>
                  </w:pPr>
                  <w:r>
                    <w:rPr>
                      <w:rFonts w:ascii="Calibri" w:hAnsi="Calibri"/>
                    </w:rPr>
                    <w:t xml:space="preserve">Meilleure Performance 5873 pts à Jakarta </w:t>
                  </w:r>
                  <w:r>
                    <w:rPr>
                      <w:rFonts w:ascii="Calibri" w:hAnsi="Calibri"/>
                      <w:i/>
                    </w:rPr>
                    <w:t xml:space="preserve"> en 2018</w:t>
                  </w:r>
                  <w:r>
                    <w:rPr>
                      <w:rFonts w:ascii="Calibri" w:hAnsi="Calibri"/>
                    </w:rPr>
                    <w:t>.</w:t>
                  </w:r>
                </w:p>
                <w:p w:rsidR="008868FC" w:rsidRDefault="008868FC" w:rsidP="00056BD3">
                  <w:pPr>
                    <w:ind w:left="1418" w:firstLine="709"/>
                    <w:rPr>
                      <w:rFonts w:ascii="Calibri" w:hAnsi="Calibri"/>
                    </w:rPr>
                  </w:pPr>
                  <w:r>
                    <w:rPr>
                      <w:rFonts w:ascii="Calibri" w:hAnsi="Calibri"/>
                    </w:rPr>
                    <w:t>Meilleure Performance 2018 : 5873 à Jakarta.</w:t>
                  </w:r>
                </w:p>
                <w:p w:rsidR="008868FC" w:rsidRDefault="008868FC" w:rsidP="00056BD3">
                  <w:pPr>
                    <w:ind w:left="1418" w:firstLine="709"/>
                    <w:rPr>
                      <w:rFonts w:ascii="Calibri" w:hAnsi="Calibri"/>
                    </w:rPr>
                  </w:pPr>
                  <w:r>
                    <w:rPr>
                      <w:rFonts w:ascii="Calibri" w:hAnsi="Calibri"/>
                    </w:rPr>
                    <w:t>Palmarès :</w:t>
                  </w:r>
                </w:p>
                <w:p w:rsidR="008868FC" w:rsidRDefault="008868FC" w:rsidP="00056BD3">
                  <w:pPr>
                    <w:pStyle w:val="Paragraphedeliste"/>
                    <w:numPr>
                      <w:ilvl w:val="0"/>
                      <w:numId w:val="15"/>
                    </w:numPr>
                    <w:rPr>
                      <w:rFonts w:ascii="Calibri" w:hAnsi="Calibri"/>
                    </w:rPr>
                  </w:pPr>
                  <w:r>
                    <w:rPr>
                      <w:rFonts w:ascii="Calibri" w:hAnsi="Calibri"/>
                    </w:rPr>
                    <w:t>3</w:t>
                  </w:r>
                  <w:r w:rsidRPr="00056BD3">
                    <w:rPr>
                      <w:rFonts w:ascii="Calibri" w:hAnsi="Calibri"/>
                      <w:vertAlign w:val="superscript"/>
                    </w:rPr>
                    <w:t>ème</w:t>
                  </w:r>
                  <w:r>
                    <w:rPr>
                      <w:rFonts w:ascii="Calibri" w:hAnsi="Calibri"/>
                    </w:rPr>
                    <w:t xml:space="preserve">  aux Jeux Asiatiques à Jakarta 2018</w:t>
                  </w:r>
                </w:p>
                <w:p w:rsidR="008868FC" w:rsidRDefault="008868FC" w:rsidP="00056BD3">
                  <w:pPr>
                    <w:pStyle w:val="Paragraphedeliste"/>
                    <w:numPr>
                      <w:ilvl w:val="0"/>
                      <w:numId w:val="15"/>
                    </w:numPr>
                    <w:rPr>
                      <w:rFonts w:ascii="Calibri" w:hAnsi="Calibri"/>
                    </w:rPr>
                  </w:pPr>
                  <w:r>
                    <w:rPr>
                      <w:rFonts w:ascii="Calibri" w:hAnsi="Calibri"/>
                    </w:rPr>
                    <w:t>Championne du Japon à Nagano 2018</w:t>
                  </w:r>
                </w:p>
                <w:p w:rsidR="008868FC" w:rsidRPr="00F71B30" w:rsidRDefault="008868FC" w:rsidP="00056BD3">
                  <w:pPr>
                    <w:pStyle w:val="Paragraphedeliste"/>
                    <w:ind w:left="2847"/>
                    <w:rPr>
                      <w:rFonts w:ascii="Calibri" w:hAnsi="Calibri"/>
                    </w:rPr>
                  </w:pPr>
                </w:p>
                <w:p w:rsidR="008868FC" w:rsidRDefault="008868FC" w:rsidP="00B6384F">
                  <w:pPr>
                    <w:ind w:left="1418" w:firstLine="709"/>
                    <w:rPr>
                      <w:rFonts w:ascii="Calibri" w:hAnsi="Calibri"/>
                    </w:rPr>
                  </w:pPr>
                </w:p>
              </w:txbxContent>
            </v:textbox>
            <w10:wrap type="none"/>
            <w10:anchorlock/>
          </v:shape>
        </w:pict>
      </w:r>
      <w:r>
        <w:rPr>
          <w:rFonts w:ascii="Calibri" w:hAnsi="Calibri"/>
          <w:b/>
          <w:noProof/>
          <w:sz w:val="28"/>
          <w:szCs w:val="28"/>
          <w:lang w:eastAsia="fr-FR"/>
        </w:rPr>
      </w:r>
      <w:r>
        <w:rPr>
          <w:rFonts w:ascii="Calibri" w:hAnsi="Calibri"/>
          <w:b/>
          <w:noProof/>
          <w:sz w:val="28"/>
          <w:szCs w:val="28"/>
          <w:lang w:eastAsia="fr-FR"/>
        </w:rPr>
        <w:pict>
          <v:shape id="_x0000_s1500" type="#_x0000_t202" style="width:461.75pt;height:152.25pt;visibility:visible;mso-wrap-style:square;mso-left-percent:-10001;mso-top-percent:-10001;mso-position-horizontal:absolute;mso-position-horizontal-relative:char;mso-position-vertical:absolute;mso-position-vertical-relative:line;mso-left-percent:-10001;mso-top-percent:-10001;v-text-anchor:top">
            <v:textbox style="mso-next-textbox:#_x0000_s1500">
              <w:txbxContent>
                <w:p w:rsidR="008868FC" w:rsidRPr="001B335C" w:rsidRDefault="008868FC" w:rsidP="00056BD3">
                  <w:pPr>
                    <w:rPr>
                      <w:i/>
                    </w:rPr>
                  </w:pPr>
                  <w:proofErr w:type="spellStart"/>
                  <w:r>
                    <w:rPr>
                      <w:i/>
                    </w:rPr>
                    <w:t>Eri</w:t>
                  </w:r>
                  <w:proofErr w:type="spellEnd"/>
                  <w:r>
                    <w:rPr>
                      <w:i/>
                    </w:rPr>
                    <w:t xml:space="preserve"> UTSUNOMIYA (JPN)</w:t>
                  </w:r>
                </w:p>
                <w:p w:rsidR="008868FC" w:rsidRPr="001B335C" w:rsidRDefault="008868FC" w:rsidP="00056BD3">
                  <w:pPr>
                    <w:rPr>
                      <w:i/>
                    </w:rPr>
                  </w:pPr>
                  <w:r>
                    <w:rPr>
                      <w:i/>
                    </w:rPr>
                    <w:t>Née le 11/04/93</w:t>
                  </w:r>
                </w:p>
                <w:p w:rsidR="008868FC" w:rsidRDefault="008868FC" w:rsidP="00056BD3">
                  <w:pPr>
                    <w:ind w:left="1418" w:firstLine="709"/>
                    <w:rPr>
                      <w:rFonts w:ascii="Calibri" w:hAnsi="Calibri"/>
                    </w:rPr>
                  </w:pPr>
                  <w:r>
                    <w:rPr>
                      <w:rFonts w:ascii="Calibri" w:hAnsi="Calibri"/>
                    </w:rPr>
                    <w:t xml:space="preserve">Meilleure Performance 5821 pts à Tokyo </w:t>
                  </w:r>
                  <w:r>
                    <w:rPr>
                      <w:rFonts w:ascii="Calibri" w:hAnsi="Calibri"/>
                      <w:i/>
                    </w:rPr>
                    <w:t xml:space="preserve"> en 2018</w:t>
                  </w:r>
                  <w:r>
                    <w:rPr>
                      <w:rFonts w:ascii="Calibri" w:hAnsi="Calibri"/>
                    </w:rPr>
                    <w:t>.</w:t>
                  </w:r>
                </w:p>
                <w:p w:rsidR="008868FC" w:rsidRDefault="008868FC" w:rsidP="00056BD3">
                  <w:pPr>
                    <w:ind w:left="1418" w:firstLine="709"/>
                    <w:rPr>
                      <w:rFonts w:ascii="Calibri" w:hAnsi="Calibri"/>
                    </w:rPr>
                  </w:pPr>
                  <w:r>
                    <w:rPr>
                      <w:rFonts w:ascii="Calibri" w:hAnsi="Calibri"/>
                    </w:rPr>
                    <w:t>Meilleure Performance 2018 : 5821 à Tokyo.</w:t>
                  </w:r>
                </w:p>
                <w:p w:rsidR="008868FC" w:rsidRDefault="008868FC" w:rsidP="00056BD3">
                  <w:pPr>
                    <w:ind w:left="1418" w:firstLine="709"/>
                    <w:rPr>
                      <w:rFonts w:ascii="Calibri" w:hAnsi="Calibri"/>
                    </w:rPr>
                  </w:pPr>
                  <w:r>
                    <w:rPr>
                      <w:rFonts w:ascii="Calibri" w:hAnsi="Calibri"/>
                    </w:rPr>
                    <w:t>Palmarès :</w:t>
                  </w:r>
                </w:p>
                <w:p w:rsidR="008868FC" w:rsidRPr="00F71B30" w:rsidRDefault="008868FC" w:rsidP="00056BD3">
                  <w:pPr>
                    <w:pStyle w:val="Paragraphedeliste"/>
                    <w:numPr>
                      <w:ilvl w:val="0"/>
                      <w:numId w:val="15"/>
                    </w:numPr>
                    <w:rPr>
                      <w:rFonts w:ascii="Calibri" w:hAnsi="Calibri"/>
                    </w:rPr>
                  </w:pPr>
                  <w:r>
                    <w:rPr>
                      <w:rFonts w:ascii="Calibri" w:hAnsi="Calibri"/>
                    </w:rPr>
                    <w:t>5</w:t>
                  </w:r>
                  <w:r w:rsidRPr="00806C05">
                    <w:rPr>
                      <w:rFonts w:ascii="Calibri" w:hAnsi="Calibri"/>
                      <w:vertAlign w:val="superscript"/>
                    </w:rPr>
                    <w:t>ère</w:t>
                  </w:r>
                  <w:r>
                    <w:rPr>
                      <w:rFonts w:ascii="Calibri" w:hAnsi="Calibri"/>
                    </w:rPr>
                    <w:t xml:space="preserve"> aux Championnats d’Asie à Bhubaneshwar (IND) en 2017</w:t>
                  </w:r>
                </w:p>
                <w:p w:rsidR="008868FC" w:rsidRDefault="008868FC" w:rsidP="00056BD3">
                  <w:pPr>
                    <w:ind w:left="1418" w:firstLine="709"/>
                    <w:rPr>
                      <w:rFonts w:ascii="Calibri" w:hAnsi="Calibri"/>
                    </w:rPr>
                  </w:pPr>
                </w:p>
              </w:txbxContent>
            </v:textbox>
            <w10:wrap type="none"/>
            <w10:anchorlock/>
          </v:shape>
        </w:pict>
      </w:r>
    </w:p>
    <w:p w:rsidR="00B6384F" w:rsidRPr="00B6384F" w:rsidRDefault="00B6384F" w:rsidP="00B6384F">
      <w:pPr>
        <w:rPr>
          <w:rFonts w:ascii="Calibri" w:hAnsi="Calibri"/>
        </w:rPr>
      </w:pPr>
    </w:p>
    <w:p w:rsidR="005229E3" w:rsidRDefault="005229E3" w:rsidP="00B6384F">
      <w:pPr>
        <w:suppressAutoHyphens w:val="0"/>
        <w:rPr>
          <w:rFonts w:ascii="Calibri" w:hAnsi="Calibri"/>
        </w:rPr>
      </w:pPr>
    </w:p>
    <w:p w:rsidR="00CF3A94" w:rsidRDefault="00CF3A94" w:rsidP="00B6384F">
      <w:pPr>
        <w:suppressAutoHyphens w:val="0"/>
        <w:rPr>
          <w:rFonts w:ascii="Calibri" w:hAnsi="Calibri"/>
        </w:rPr>
      </w:pPr>
    </w:p>
    <w:p w:rsidR="00F42697" w:rsidRDefault="00F42697" w:rsidP="00B6384F">
      <w:pPr>
        <w:suppressAutoHyphens w:val="0"/>
        <w:rPr>
          <w:rFonts w:ascii="Calibri" w:hAnsi="Calibri"/>
        </w:rPr>
      </w:pPr>
    </w:p>
    <w:p w:rsidR="00F42697" w:rsidRDefault="00F42697" w:rsidP="00B6384F">
      <w:pPr>
        <w:suppressAutoHyphens w:val="0"/>
        <w:rPr>
          <w:rFonts w:ascii="Calibri" w:hAnsi="Calibri"/>
        </w:rPr>
      </w:pPr>
      <w:bookmarkStart w:id="2" w:name="_GoBack"/>
      <w:bookmarkEnd w:id="2"/>
    </w:p>
    <w:p w:rsidR="00CF3A94" w:rsidRDefault="00CF3A94" w:rsidP="00B6384F">
      <w:pPr>
        <w:suppressAutoHyphens w:val="0"/>
        <w:rPr>
          <w:rFonts w:ascii="Calibri" w:hAnsi="Calibri"/>
        </w:rPr>
      </w:pPr>
    </w:p>
    <w:sectPr w:rsidR="00CF3A94" w:rsidSect="00ED5EB8">
      <w:footerReference w:type="default" r:id="rId84"/>
      <w:pgSz w:w="11906" w:h="16838"/>
      <w:pgMar w:top="1276" w:right="1418" w:bottom="851"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868FC" w:rsidRDefault="008868FC" w:rsidP="00DB4573">
      <w:r>
        <w:separator/>
      </w:r>
    </w:p>
  </w:endnote>
  <w:endnote w:type="continuationSeparator" w:id="0">
    <w:p w:rsidR="008868FC" w:rsidRDefault="008868FC" w:rsidP="00DB45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627040"/>
      <w:docPartObj>
        <w:docPartGallery w:val="Page Numbers (Bottom of Page)"/>
        <w:docPartUnique/>
      </w:docPartObj>
    </w:sdtPr>
    <w:sdtContent>
      <w:p w:rsidR="008868FC" w:rsidRDefault="008868FC">
        <w:pPr>
          <w:pStyle w:val="Pieddepage"/>
          <w:jc w:val="right"/>
        </w:pPr>
        <w:r>
          <w:fldChar w:fldCharType="begin"/>
        </w:r>
        <w:r>
          <w:instrText xml:space="preserve"> PAGE   \* MERGEFORMAT </w:instrText>
        </w:r>
        <w:r>
          <w:fldChar w:fldCharType="separate"/>
        </w:r>
        <w:r w:rsidR="00223128">
          <w:rPr>
            <w:noProof/>
          </w:rPr>
          <w:t>2</w:t>
        </w:r>
        <w:r>
          <w:rPr>
            <w:noProof/>
          </w:rPr>
          <w:fldChar w:fldCharType="end"/>
        </w:r>
      </w:p>
    </w:sdtContent>
  </w:sdt>
  <w:p w:rsidR="008868FC" w:rsidRDefault="008868FC">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868FC" w:rsidRDefault="008868FC" w:rsidP="00DB4573">
      <w:r>
        <w:separator/>
      </w:r>
    </w:p>
  </w:footnote>
  <w:footnote w:type="continuationSeparator" w:id="0">
    <w:p w:rsidR="008868FC" w:rsidRDefault="008868FC" w:rsidP="00DB457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upperRoman"/>
      <w:lvlText w:val="%1."/>
      <w:lvlJc w:val="left"/>
      <w:pPr>
        <w:tabs>
          <w:tab w:val="num" w:pos="1080"/>
        </w:tabs>
        <w:ind w:left="1080" w:hanging="720"/>
      </w:pPr>
      <w:rPr>
        <w:rFonts w:cs="Times New Roman"/>
      </w:rPr>
    </w:lvl>
    <w:lvl w:ilvl="1">
      <w:start w:val="1"/>
      <w:numFmt w:val="none"/>
      <w:suff w:val="nothing"/>
      <w:lvlText w:val=""/>
      <w:lvlJc w:val="left"/>
      <w:pPr>
        <w:tabs>
          <w:tab w:val="num" w:pos="0"/>
        </w:tabs>
        <w:ind w:left="576" w:hanging="576"/>
      </w:pPr>
      <w:rPr>
        <w:rFonts w:cs="Times New Roman"/>
      </w:rPr>
    </w:lvl>
    <w:lvl w:ilvl="2">
      <w:start w:val="1"/>
      <w:numFmt w:val="none"/>
      <w:suff w:val="nothing"/>
      <w:lvlText w:val=""/>
      <w:lvlJc w:val="left"/>
      <w:pPr>
        <w:tabs>
          <w:tab w:val="num" w:pos="0"/>
        </w:tabs>
        <w:ind w:left="720" w:hanging="720"/>
      </w:pPr>
      <w:rPr>
        <w:rFonts w:cs="Times New Roman"/>
      </w:rPr>
    </w:lvl>
    <w:lvl w:ilvl="3">
      <w:start w:val="1"/>
      <w:numFmt w:val="none"/>
      <w:suff w:val="nothing"/>
      <w:lvlText w:val=""/>
      <w:lvlJc w:val="left"/>
      <w:pPr>
        <w:tabs>
          <w:tab w:val="num" w:pos="0"/>
        </w:tabs>
        <w:ind w:left="864" w:hanging="864"/>
      </w:pPr>
      <w:rPr>
        <w:rFonts w:cs="Times New Roman"/>
      </w:rPr>
    </w:lvl>
    <w:lvl w:ilvl="4">
      <w:start w:val="1"/>
      <w:numFmt w:val="decimal"/>
      <w:pStyle w:val="Titre5"/>
      <w:lvlText w:val="%5."/>
      <w:lvlJc w:val="left"/>
      <w:pPr>
        <w:tabs>
          <w:tab w:val="num" w:pos="2160"/>
        </w:tabs>
        <w:ind w:left="2160" w:hanging="360"/>
      </w:pPr>
      <w:rPr>
        <w:rFonts w:cs="Times New Roman"/>
      </w:rPr>
    </w:lvl>
    <w:lvl w:ilvl="5">
      <w:start w:val="1"/>
      <w:numFmt w:val="none"/>
      <w:suff w:val="nothing"/>
      <w:lvlText w:val=""/>
      <w:lvlJc w:val="left"/>
      <w:pPr>
        <w:tabs>
          <w:tab w:val="num" w:pos="0"/>
        </w:tabs>
        <w:ind w:left="1152" w:hanging="1152"/>
      </w:pPr>
      <w:rPr>
        <w:rFonts w:cs="Times New Roman"/>
      </w:rPr>
    </w:lvl>
    <w:lvl w:ilvl="6">
      <w:start w:val="1"/>
      <w:numFmt w:val="none"/>
      <w:suff w:val="nothing"/>
      <w:lvlText w:val=""/>
      <w:lvlJc w:val="left"/>
      <w:pPr>
        <w:tabs>
          <w:tab w:val="num" w:pos="0"/>
        </w:tabs>
        <w:ind w:left="1296" w:hanging="1296"/>
      </w:pPr>
      <w:rPr>
        <w:rFonts w:cs="Times New Roman"/>
      </w:rPr>
    </w:lvl>
    <w:lvl w:ilvl="7">
      <w:start w:val="1"/>
      <w:numFmt w:val="none"/>
      <w:suff w:val="nothing"/>
      <w:lvlText w:val=""/>
      <w:lvlJc w:val="left"/>
      <w:pPr>
        <w:tabs>
          <w:tab w:val="num" w:pos="0"/>
        </w:tabs>
        <w:ind w:left="1440" w:hanging="1440"/>
      </w:pPr>
      <w:rPr>
        <w:rFonts w:cs="Times New Roman"/>
      </w:rPr>
    </w:lvl>
    <w:lvl w:ilvl="8">
      <w:start w:val="1"/>
      <w:numFmt w:val="none"/>
      <w:suff w:val="nothing"/>
      <w:lvlText w:val=""/>
      <w:lvlJc w:val="left"/>
      <w:pPr>
        <w:tabs>
          <w:tab w:val="num" w:pos="0"/>
        </w:tabs>
        <w:ind w:left="1584" w:hanging="1584"/>
      </w:pPr>
      <w:rPr>
        <w:rFonts w:cs="Times New Roman"/>
      </w:rPr>
    </w:lvl>
  </w:abstractNum>
  <w:abstractNum w:abstractNumId="1">
    <w:nsid w:val="00000002"/>
    <w:multiLevelType w:val="singleLevel"/>
    <w:tmpl w:val="00000002"/>
    <w:name w:val="WW8Num2"/>
    <w:lvl w:ilvl="0">
      <w:numFmt w:val="bullet"/>
      <w:lvlText w:val="-"/>
      <w:lvlJc w:val="left"/>
      <w:pPr>
        <w:tabs>
          <w:tab w:val="num" w:pos="720"/>
        </w:tabs>
        <w:ind w:left="720" w:hanging="360"/>
      </w:pPr>
      <w:rPr>
        <w:rFonts w:ascii="Times New Roman" w:hAnsi="Times New Roman"/>
      </w:rPr>
    </w:lvl>
  </w:abstractNum>
  <w:abstractNum w:abstractNumId="2">
    <w:nsid w:val="00000003"/>
    <w:multiLevelType w:val="multilevel"/>
    <w:tmpl w:val="00000003"/>
    <w:name w:val="WW8Num3"/>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3">
    <w:nsid w:val="00000004"/>
    <w:multiLevelType w:val="multilevel"/>
    <w:tmpl w:val="00000004"/>
    <w:name w:val="WW8Num4"/>
    <w:lvl w:ilvl="0">
      <w:start w:val="1"/>
      <w:numFmt w:val="bullet"/>
      <w:lvlText w:val=""/>
      <w:lvlJc w:val="left"/>
      <w:pPr>
        <w:tabs>
          <w:tab w:val="num" w:pos="720"/>
        </w:tabs>
        <w:ind w:firstLine="360"/>
      </w:pPr>
      <w:rPr>
        <w:rFonts w:ascii="Symbol" w:hAnsi="Symbol"/>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4">
    <w:nsid w:val="00000005"/>
    <w:multiLevelType w:val="multilevel"/>
    <w:tmpl w:val="00000005"/>
    <w:name w:val="WW8Num5"/>
    <w:lvl w:ilvl="0">
      <w:start w:val="1"/>
      <w:numFmt w:val="bullet"/>
      <w:lvlText w:val=""/>
      <w:lvlJc w:val="left"/>
      <w:pPr>
        <w:tabs>
          <w:tab w:val="num" w:pos="720"/>
        </w:tabs>
        <w:ind w:firstLine="360"/>
      </w:pPr>
      <w:rPr>
        <w:rFonts w:ascii="Symbol" w:hAnsi="Symbol"/>
        <w:sz w:val="20"/>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Symbol" w:hAnsi="Symbol"/>
        <w:sz w:val="20"/>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Symbol" w:hAnsi="Symbol"/>
        <w:sz w:val="20"/>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5">
    <w:nsid w:val="00000006"/>
    <w:multiLevelType w:val="multilevel"/>
    <w:tmpl w:val="00000006"/>
    <w:name w:val="WW8Num6"/>
    <w:lvl w:ilvl="0">
      <w:start w:val="1"/>
      <w:numFmt w:val="bullet"/>
      <w:lvlText w:val=""/>
      <w:lvlJc w:val="left"/>
      <w:pPr>
        <w:tabs>
          <w:tab w:val="num" w:pos="720"/>
        </w:tabs>
        <w:ind w:left="720" w:hanging="360"/>
      </w:pPr>
      <w:rPr>
        <w:rFonts w:ascii="Symbol" w:hAnsi="Symbol"/>
        <w:sz w:val="20"/>
      </w:rPr>
    </w:lvl>
    <w:lvl w:ilvl="1">
      <w:start w:val="1"/>
      <w:numFmt w:val="bullet"/>
      <w:lvlText w:val="◦"/>
      <w:lvlJc w:val="left"/>
      <w:pPr>
        <w:tabs>
          <w:tab w:val="num" w:pos="1080"/>
        </w:tabs>
        <w:ind w:left="1080" w:hanging="360"/>
      </w:pPr>
      <w:rPr>
        <w:rFonts w:ascii="OpenSymbol" w:hAnsi="OpenSymbol"/>
        <w:sz w:val="20"/>
      </w:rPr>
    </w:lvl>
    <w:lvl w:ilvl="2">
      <w:start w:val="1"/>
      <w:numFmt w:val="bullet"/>
      <w:lvlText w:val="▪"/>
      <w:lvlJc w:val="left"/>
      <w:pPr>
        <w:tabs>
          <w:tab w:val="num" w:pos="1440"/>
        </w:tabs>
        <w:ind w:left="1440" w:hanging="360"/>
      </w:pPr>
      <w:rPr>
        <w:rFonts w:ascii="OpenSymbol" w:hAnsi="OpenSymbol"/>
        <w:sz w:val="20"/>
      </w:rPr>
    </w:lvl>
    <w:lvl w:ilvl="3">
      <w:start w:val="1"/>
      <w:numFmt w:val="bullet"/>
      <w:lvlText w:val=""/>
      <w:lvlJc w:val="left"/>
      <w:pPr>
        <w:tabs>
          <w:tab w:val="num" w:pos="1800"/>
        </w:tabs>
        <w:ind w:left="1800" w:hanging="360"/>
      </w:pPr>
      <w:rPr>
        <w:rFonts w:ascii="Symbol" w:hAnsi="Symbol"/>
        <w:sz w:val="20"/>
      </w:rPr>
    </w:lvl>
    <w:lvl w:ilvl="4">
      <w:start w:val="1"/>
      <w:numFmt w:val="bullet"/>
      <w:lvlText w:val="◦"/>
      <w:lvlJc w:val="left"/>
      <w:pPr>
        <w:tabs>
          <w:tab w:val="num" w:pos="2160"/>
        </w:tabs>
        <w:ind w:left="2160" w:hanging="360"/>
      </w:pPr>
      <w:rPr>
        <w:rFonts w:ascii="OpenSymbol" w:hAnsi="OpenSymbol"/>
        <w:sz w:val="20"/>
      </w:rPr>
    </w:lvl>
    <w:lvl w:ilvl="5">
      <w:start w:val="1"/>
      <w:numFmt w:val="bullet"/>
      <w:lvlText w:val="▪"/>
      <w:lvlJc w:val="left"/>
      <w:pPr>
        <w:tabs>
          <w:tab w:val="num" w:pos="2520"/>
        </w:tabs>
        <w:ind w:left="2520" w:hanging="360"/>
      </w:pPr>
      <w:rPr>
        <w:rFonts w:ascii="OpenSymbol" w:hAnsi="OpenSymbol"/>
        <w:sz w:val="20"/>
      </w:rPr>
    </w:lvl>
    <w:lvl w:ilvl="6">
      <w:start w:val="1"/>
      <w:numFmt w:val="bullet"/>
      <w:lvlText w:val=""/>
      <w:lvlJc w:val="left"/>
      <w:pPr>
        <w:tabs>
          <w:tab w:val="num" w:pos="2880"/>
        </w:tabs>
        <w:ind w:left="2880" w:hanging="360"/>
      </w:pPr>
      <w:rPr>
        <w:rFonts w:ascii="Symbol" w:hAnsi="Symbol"/>
        <w:sz w:val="20"/>
      </w:rPr>
    </w:lvl>
    <w:lvl w:ilvl="7">
      <w:start w:val="1"/>
      <w:numFmt w:val="bullet"/>
      <w:lvlText w:val="◦"/>
      <w:lvlJc w:val="left"/>
      <w:pPr>
        <w:tabs>
          <w:tab w:val="num" w:pos="3240"/>
        </w:tabs>
        <w:ind w:left="3240" w:hanging="360"/>
      </w:pPr>
      <w:rPr>
        <w:rFonts w:ascii="OpenSymbol" w:hAnsi="OpenSymbol"/>
        <w:sz w:val="20"/>
      </w:rPr>
    </w:lvl>
    <w:lvl w:ilvl="8">
      <w:start w:val="1"/>
      <w:numFmt w:val="bullet"/>
      <w:lvlText w:val="▪"/>
      <w:lvlJc w:val="left"/>
      <w:pPr>
        <w:tabs>
          <w:tab w:val="num" w:pos="3600"/>
        </w:tabs>
        <w:ind w:left="3600" w:hanging="360"/>
      </w:pPr>
      <w:rPr>
        <w:rFonts w:ascii="OpenSymbol" w:hAnsi="OpenSymbol"/>
        <w:sz w:val="20"/>
      </w:rPr>
    </w:lvl>
  </w:abstractNum>
  <w:abstractNum w:abstractNumId="6">
    <w:nsid w:val="00000007"/>
    <w:multiLevelType w:val="multilevel"/>
    <w:tmpl w:val="00000007"/>
    <w:name w:val="WW8Num7"/>
    <w:lvl w:ilvl="0">
      <w:start w:val="1"/>
      <w:numFmt w:val="bullet"/>
      <w:lvlText w:val=""/>
      <w:lvlJc w:val="left"/>
      <w:pPr>
        <w:tabs>
          <w:tab w:val="num" w:pos="720"/>
        </w:tabs>
        <w:ind w:left="720" w:hanging="360"/>
      </w:pPr>
      <w:rPr>
        <w:rFonts w:ascii="Symbol" w:hAnsi="Symbol"/>
        <w:sz w:val="20"/>
      </w:rPr>
    </w:lvl>
    <w:lvl w:ilvl="1">
      <w:start w:val="1"/>
      <w:numFmt w:val="bullet"/>
      <w:lvlText w:val=""/>
      <w:lvlJc w:val="left"/>
      <w:pPr>
        <w:tabs>
          <w:tab w:val="num" w:pos="1080"/>
        </w:tabs>
        <w:ind w:left="1080" w:hanging="360"/>
      </w:pPr>
      <w:rPr>
        <w:rFonts w:ascii="Wingdings" w:hAnsi="Wingdings"/>
      </w:rPr>
    </w:lvl>
    <w:lvl w:ilvl="2">
      <w:start w:val="1"/>
      <w:numFmt w:val="bullet"/>
      <w:lvlText w:val=""/>
      <w:lvlJc w:val="left"/>
      <w:pPr>
        <w:tabs>
          <w:tab w:val="num" w:pos="1440"/>
        </w:tabs>
        <w:ind w:left="1440" w:hanging="360"/>
      </w:pPr>
      <w:rPr>
        <w:rFonts w:ascii="Wingdings" w:hAnsi="Wingdings"/>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w:hAnsi="Wingdings"/>
      </w:rPr>
    </w:lvl>
    <w:lvl w:ilvl="5">
      <w:start w:val="1"/>
      <w:numFmt w:val="bullet"/>
      <w:lvlText w:val=""/>
      <w:lvlJc w:val="left"/>
      <w:pPr>
        <w:tabs>
          <w:tab w:val="num" w:pos="2520"/>
        </w:tabs>
        <w:ind w:left="2520" w:hanging="360"/>
      </w:pPr>
      <w:rPr>
        <w:rFonts w:ascii="Wingdings" w:hAnsi="Wingdings"/>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w:hAnsi="Wingdings"/>
      </w:rPr>
    </w:lvl>
    <w:lvl w:ilvl="8">
      <w:start w:val="1"/>
      <w:numFmt w:val="bullet"/>
      <w:lvlText w:val=""/>
      <w:lvlJc w:val="left"/>
      <w:pPr>
        <w:tabs>
          <w:tab w:val="num" w:pos="3600"/>
        </w:tabs>
        <w:ind w:left="3600" w:hanging="360"/>
      </w:pPr>
      <w:rPr>
        <w:rFonts w:ascii="Wingdings" w:hAnsi="Wingdings"/>
      </w:rPr>
    </w:lvl>
  </w:abstractNum>
  <w:abstractNum w:abstractNumId="7">
    <w:nsid w:val="13031D45"/>
    <w:multiLevelType w:val="hybridMultilevel"/>
    <w:tmpl w:val="1E6A1652"/>
    <w:lvl w:ilvl="0" w:tplc="040C0001">
      <w:start w:val="1"/>
      <w:numFmt w:val="bullet"/>
      <w:lvlText w:val=""/>
      <w:lvlJc w:val="left"/>
      <w:pPr>
        <w:ind w:left="2847" w:hanging="360"/>
      </w:pPr>
      <w:rPr>
        <w:rFonts w:ascii="Symbol" w:hAnsi="Symbol" w:hint="default"/>
      </w:rPr>
    </w:lvl>
    <w:lvl w:ilvl="1" w:tplc="040C0003" w:tentative="1">
      <w:start w:val="1"/>
      <w:numFmt w:val="bullet"/>
      <w:lvlText w:val="o"/>
      <w:lvlJc w:val="left"/>
      <w:pPr>
        <w:ind w:left="3567" w:hanging="360"/>
      </w:pPr>
      <w:rPr>
        <w:rFonts w:ascii="Courier New" w:hAnsi="Courier New" w:cs="Courier New" w:hint="default"/>
      </w:rPr>
    </w:lvl>
    <w:lvl w:ilvl="2" w:tplc="040C0005" w:tentative="1">
      <w:start w:val="1"/>
      <w:numFmt w:val="bullet"/>
      <w:lvlText w:val=""/>
      <w:lvlJc w:val="left"/>
      <w:pPr>
        <w:ind w:left="4287" w:hanging="360"/>
      </w:pPr>
      <w:rPr>
        <w:rFonts w:ascii="Wingdings" w:hAnsi="Wingdings" w:hint="default"/>
      </w:rPr>
    </w:lvl>
    <w:lvl w:ilvl="3" w:tplc="040C0001" w:tentative="1">
      <w:start w:val="1"/>
      <w:numFmt w:val="bullet"/>
      <w:lvlText w:val=""/>
      <w:lvlJc w:val="left"/>
      <w:pPr>
        <w:ind w:left="5007" w:hanging="360"/>
      </w:pPr>
      <w:rPr>
        <w:rFonts w:ascii="Symbol" w:hAnsi="Symbol" w:hint="default"/>
      </w:rPr>
    </w:lvl>
    <w:lvl w:ilvl="4" w:tplc="040C0003" w:tentative="1">
      <w:start w:val="1"/>
      <w:numFmt w:val="bullet"/>
      <w:lvlText w:val="o"/>
      <w:lvlJc w:val="left"/>
      <w:pPr>
        <w:ind w:left="5727" w:hanging="360"/>
      </w:pPr>
      <w:rPr>
        <w:rFonts w:ascii="Courier New" w:hAnsi="Courier New" w:cs="Courier New" w:hint="default"/>
      </w:rPr>
    </w:lvl>
    <w:lvl w:ilvl="5" w:tplc="040C0005" w:tentative="1">
      <w:start w:val="1"/>
      <w:numFmt w:val="bullet"/>
      <w:lvlText w:val=""/>
      <w:lvlJc w:val="left"/>
      <w:pPr>
        <w:ind w:left="6447" w:hanging="360"/>
      </w:pPr>
      <w:rPr>
        <w:rFonts w:ascii="Wingdings" w:hAnsi="Wingdings" w:hint="default"/>
      </w:rPr>
    </w:lvl>
    <w:lvl w:ilvl="6" w:tplc="040C0001" w:tentative="1">
      <w:start w:val="1"/>
      <w:numFmt w:val="bullet"/>
      <w:lvlText w:val=""/>
      <w:lvlJc w:val="left"/>
      <w:pPr>
        <w:ind w:left="7167" w:hanging="360"/>
      </w:pPr>
      <w:rPr>
        <w:rFonts w:ascii="Symbol" w:hAnsi="Symbol" w:hint="default"/>
      </w:rPr>
    </w:lvl>
    <w:lvl w:ilvl="7" w:tplc="040C0003" w:tentative="1">
      <w:start w:val="1"/>
      <w:numFmt w:val="bullet"/>
      <w:lvlText w:val="o"/>
      <w:lvlJc w:val="left"/>
      <w:pPr>
        <w:ind w:left="7887" w:hanging="360"/>
      </w:pPr>
      <w:rPr>
        <w:rFonts w:ascii="Courier New" w:hAnsi="Courier New" w:cs="Courier New" w:hint="default"/>
      </w:rPr>
    </w:lvl>
    <w:lvl w:ilvl="8" w:tplc="040C0005" w:tentative="1">
      <w:start w:val="1"/>
      <w:numFmt w:val="bullet"/>
      <w:lvlText w:val=""/>
      <w:lvlJc w:val="left"/>
      <w:pPr>
        <w:ind w:left="8607" w:hanging="360"/>
      </w:pPr>
      <w:rPr>
        <w:rFonts w:ascii="Wingdings" w:hAnsi="Wingdings" w:hint="default"/>
      </w:rPr>
    </w:lvl>
  </w:abstractNum>
  <w:abstractNum w:abstractNumId="8">
    <w:nsid w:val="14F95413"/>
    <w:multiLevelType w:val="hybridMultilevel"/>
    <w:tmpl w:val="6AC8E50A"/>
    <w:lvl w:ilvl="0" w:tplc="040C0001">
      <w:start w:val="1"/>
      <w:numFmt w:val="bullet"/>
      <w:lvlText w:val=""/>
      <w:lvlJc w:val="left"/>
      <w:pPr>
        <w:tabs>
          <w:tab w:val="num" w:pos="2847"/>
        </w:tabs>
        <w:ind w:left="2847" w:hanging="360"/>
      </w:pPr>
      <w:rPr>
        <w:rFonts w:ascii="Symbol" w:hAnsi="Symbol" w:hint="default"/>
      </w:rPr>
    </w:lvl>
    <w:lvl w:ilvl="1" w:tplc="040C0003" w:tentative="1">
      <w:start w:val="1"/>
      <w:numFmt w:val="bullet"/>
      <w:lvlText w:val="o"/>
      <w:lvlJc w:val="left"/>
      <w:pPr>
        <w:tabs>
          <w:tab w:val="num" w:pos="3567"/>
        </w:tabs>
        <w:ind w:left="3567" w:hanging="360"/>
      </w:pPr>
      <w:rPr>
        <w:rFonts w:ascii="Courier New" w:hAnsi="Courier New" w:hint="default"/>
      </w:rPr>
    </w:lvl>
    <w:lvl w:ilvl="2" w:tplc="040C0005" w:tentative="1">
      <w:start w:val="1"/>
      <w:numFmt w:val="bullet"/>
      <w:lvlText w:val=""/>
      <w:lvlJc w:val="left"/>
      <w:pPr>
        <w:tabs>
          <w:tab w:val="num" w:pos="4287"/>
        </w:tabs>
        <w:ind w:left="4287" w:hanging="360"/>
      </w:pPr>
      <w:rPr>
        <w:rFonts w:ascii="Wingdings" w:hAnsi="Wingdings" w:hint="default"/>
      </w:rPr>
    </w:lvl>
    <w:lvl w:ilvl="3" w:tplc="040C0001" w:tentative="1">
      <w:start w:val="1"/>
      <w:numFmt w:val="bullet"/>
      <w:lvlText w:val=""/>
      <w:lvlJc w:val="left"/>
      <w:pPr>
        <w:tabs>
          <w:tab w:val="num" w:pos="5007"/>
        </w:tabs>
        <w:ind w:left="5007" w:hanging="360"/>
      </w:pPr>
      <w:rPr>
        <w:rFonts w:ascii="Symbol" w:hAnsi="Symbol" w:hint="default"/>
      </w:rPr>
    </w:lvl>
    <w:lvl w:ilvl="4" w:tplc="040C0003" w:tentative="1">
      <w:start w:val="1"/>
      <w:numFmt w:val="bullet"/>
      <w:lvlText w:val="o"/>
      <w:lvlJc w:val="left"/>
      <w:pPr>
        <w:tabs>
          <w:tab w:val="num" w:pos="5727"/>
        </w:tabs>
        <w:ind w:left="5727" w:hanging="360"/>
      </w:pPr>
      <w:rPr>
        <w:rFonts w:ascii="Courier New" w:hAnsi="Courier New" w:hint="default"/>
      </w:rPr>
    </w:lvl>
    <w:lvl w:ilvl="5" w:tplc="040C0005" w:tentative="1">
      <w:start w:val="1"/>
      <w:numFmt w:val="bullet"/>
      <w:lvlText w:val=""/>
      <w:lvlJc w:val="left"/>
      <w:pPr>
        <w:tabs>
          <w:tab w:val="num" w:pos="6447"/>
        </w:tabs>
        <w:ind w:left="6447" w:hanging="360"/>
      </w:pPr>
      <w:rPr>
        <w:rFonts w:ascii="Wingdings" w:hAnsi="Wingdings" w:hint="default"/>
      </w:rPr>
    </w:lvl>
    <w:lvl w:ilvl="6" w:tplc="040C0001" w:tentative="1">
      <w:start w:val="1"/>
      <w:numFmt w:val="bullet"/>
      <w:lvlText w:val=""/>
      <w:lvlJc w:val="left"/>
      <w:pPr>
        <w:tabs>
          <w:tab w:val="num" w:pos="7167"/>
        </w:tabs>
        <w:ind w:left="7167" w:hanging="360"/>
      </w:pPr>
      <w:rPr>
        <w:rFonts w:ascii="Symbol" w:hAnsi="Symbol" w:hint="default"/>
      </w:rPr>
    </w:lvl>
    <w:lvl w:ilvl="7" w:tplc="040C0003" w:tentative="1">
      <w:start w:val="1"/>
      <w:numFmt w:val="bullet"/>
      <w:lvlText w:val="o"/>
      <w:lvlJc w:val="left"/>
      <w:pPr>
        <w:tabs>
          <w:tab w:val="num" w:pos="7887"/>
        </w:tabs>
        <w:ind w:left="7887" w:hanging="360"/>
      </w:pPr>
      <w:rPr>
        <w:rFonts w:ascii="Courier New" w:hAnsi="Courier New" w:hint="default"/>
      </w:rPr>
    </w:lvl>
    <w:lvl w:ilvl="8" w:tplc="040C0005" w:tentative="1">
      <w:start w:val="1"/>
      <w:numFmt w:val="bullet"/>
      <w:lvlText w:val=""/>
      <w:lvlJc w:val="left"/>
      <w:pPr>
        <w:tabs>
          <w:tab w:val="num" w:pos="8607"/>
        </w:tabs>
        <w:ind w:left="8607" w:hanging="360"/>
      </w:pPr>
      <w:rPr>
        <w:rFonts w:ascii="Wingdings" w:hAnsi="Wingdings" w:hint="default"/>
      </w:rPr>
    </w:lvl>
  </w:abstractNum>
  <w:abstractNum w:abstractNumId="9">
    <w:nsid w:val="18181594"/>
    <w:multiLevelType w:val="hybridMultilevel"/>
    <w:tmpl w:val="8214CCE6"/>
    <w:lvl w:ilvl="0" w:tplc="040C0001">
      <w:start w:val="1"/>
      <w:numFmt w:val="bullet"/>
      <w:lvlText w:val=""/>
      <w:lvlJc w:val="left"/>
      <w:pPr>
        <w:tabs>
          <w:tab w:val="num" w:pos="2847"/>
        </w:tabs>
        <w:ind w:left="2847" w:hanging="360"/>
      </w:pPr>
      <w:rPr>
        <w:rFonts w:ascii="Symbol" w:hAnsi="Symbol" w:hint="default"/>
      </w:rPr>
    </w:lvl>
    <w:lvl w:ilvl="1" w:tplc="040C0003" w:tentative="1">
      <w:start w:val="1"/>
      <w:numFmt w:val="bullet"/>
      <w:lvlText w:val="o"/>
      <w:lvlJc w:val="left"/>
      <w:pPr>
        <w:tabs>
          <w:tab w:val="num" w:pos="3567"/>
        </w:tabs>
        <w:ind w:left="3567" w:hanging="360"/>
      </w:pPr>
      <w:rPr>
        <w:rFonts w:ascii="Courier New" w:hAnsi="Courier New" w:hint="default"/>
      </w:rPr>
    </w:lvl>
    <w:lvl w:ilvl="2" w:tplc="040C0005" w:tentative="1">
      <w:start w:val="1"/>
      <w:numFmt w:val="bullet"/>
      <w:lvlText w:val=""/>
      <w:lvlJc w:val="left"/>
      <w:pPr>
        <w:tabs>
          <w:tab w:val="num" w:pos="4287"/>
        </w:tabs>
        <w:ind w:left="4287" w:hanging="360"/>
      </w:pPr>
      <w:rPr>
        <w:rFonts w:ascii="Wingdings" w:hAnsi="Wingdings" w:hint="default"/>
      </w:rPr>
    </w:lvl>
    <w:lvl w:ilvl="3" w:tplc="040C0001" w:tentative="1">
      <w:start w:val="1"/>
      <w:numFmt w:val="bullet"/>
      <w:lvlText w:val=""/>
      <w:lvlJc w:val="left"/>
      <w:pPr>
        <w:tabs>
          <w:tab w:val="num" w:pos="5007"/>
        </w:tabs>
        <w:ind w:left="5007" w:hanging="360"/>
      </w:pPr>
      <w:rPr>
        <w:rFonts w:ascii="Symbol" w:hAnsi="Symbol" w:hint="default"/>
      </w:rPr>
    </w:lvl>
    <w:lvl w:ilvl="4" w:tplc="040C0003" w:tentative="1">
      <w:start w:val="1"/>
      <w:numFmt w:val="bullet"/>
      <w:lvlText w:val="o"/>
      <w:lvlJc w:val="left"/>
      <w:pPr>
        <w:tabs>
          <w:tab w:val="num" w:pos="5727"/>
        </w:tabs>
        <w:ind w:left="5727" w:hanging="360"/>
      </w:pPr>
      <w:rPr>
        <w:rFonts w:ascii="Courier New" w:hAnsi="Courier New" w:hint="default"/>
      </w:rPr>
    </w:lvl>
    <w:lvl w:ilvl="5" w:tplc="040C0005" w:tentative="1">
      <w:start w:val="1"/>
      <w:numFmt w:val="bullet"/>
      <w:lvlText w:val=""/>
      <w:lvlJc w:val="left"/>
      <w:pPr>
        <w:tabs>
          <w:tab w:val="num" w:pos="6447"/>
        </w:tabs>
        <w:ind w:left="6447" w:hanging="360"/>
      </w:pPr>
      <w:rPr>
        <w:rFonts w:ascii="Wingdings" w:hAnsi="Wingdings" w:hint="default"/>
      </w:rPr>
    </w:lvl>
    <w:lvl w:ilvl="6" w:tplc="040C0001" w:tentative="1">
      <w:start w:val="1"/>
      <w:numFmt w:val="bullet"/>
      <w:lvlText w:val=""/>
      <w:lvlJc w:val="left"/>
      <w:pPr>
        <w:tabs>
          <w:tab w:val="num" w:pos="7167"/>
        </w:tabs>
        <w:ind w:left="7167" w:hanging="360"/>
      </w:pPr>
      <w:rPr>
        <w:rFonts w:ascii="Symbol" w:hAnsi="Symbol" w:hint="default"/>
      </w:rPr>
    </w:lvl>
    <w:lvl w:ilvl="7" w:tplc="040C0003" w:tentative="1">
      <w:start w:val="1"/>
      <w:numFmt w:val="bullet"/>
      <w:lvlText w:val="o"/>
      <w:lvlJc w:val="left"/>
      <w:pPr>
        <w:tabs>
          <w:tab w:val="num" w:pos="7887"/>
        </w:tabs>
        <w:ind w:left="7887" w:hanging="360"/>
      </w:pPr>
      <w:rPr>
        <w:rFonts w:ascii="Courier New" w:hAnsi="Courier New" w:hint="default"/>
      </w:rPr>
    </w:lvl>
    <w:lvl w:ilvl="8" w:tplc="040C0005" w:tentative="1">
      <w:start w:val="1"/>
      <w:numFmt w:val="bullet"/>
      <w:lvlText w:val=""/>
      <w:lvlJc w:val="left"/>
      <w:pPr>
        <w:tabs>
          <w:tab w:val="num" w:pos="8607"/>
        </w:tabs>
        <w:ind w:left="8607" w:hanging="360"/>
      </w:pPr>
      <w:rPr>
        <w:rFonts w:ascii="Wingdings" w:hAnsi="Wingdings" w:hint="default"/>
      </w:rPr>
    </w:lvl>
  </w:abstractNum>
  <w:abstractNum w:abstractNumId="10">
    <w:nsid w:val="190C29BF"/>
    <w:multiLevelType w:val="hybridMultilevel"/>
    <w:tmpl w:val="5B740C60"/>
    <w:lvl w:ilvl="0" w:tplc="040C0001">
      <w:start w:val="1"/>
      <w:numFmt w:val="bullet"/>
      <w:lvlText w:val=""/>
      <w:lvlJc w:val="left"/>
      <w:pPr>
        <w:tabs>
          <w:tab w:val="num" w:pos="2847"/>
        </w:tabs>
        <w:ind w:left="2847" w:hanging="360"/>
      </w:pPr>
      <w:rPr>
        <w:rFonts w:ascii="Symbol" w:hAnsi="Symbol" w:hint="default"/>
      </w:rPr>
    </w:lvl>
    <w:lvl w:ilvl="1" w:tplc="040C0003" w:tentative="1">
      <w:start w:val="1"/>
      <w:numFmt w:val="bullet"/>
      <w:lvlText w:val="o"/>
      <w:lvlJc w:val="left"/>
      <w:pPr>
        <w:tabs>
          <w:tab w:val="num" w:pos="3567"/>
        </w:tabs>
        <w:ind w:left="3567" w:hanging="360"/>
      </w:pPr>
      <w:rPr>
        <w:rFonts w:ascii="Courier New" w:hAnsi="Courier New" w:hint="default"/>
      </w:rPr>
    </w:lvl>
    <w:lvl w:ilvl="2" w:tplc="040C0005" w:tentative="1">
      <w:start w:val="1"/>
      <w:numFmt w:val="bullet"/>
      <w:lvlText w:val=""/>
      <w:lvlJc w:val="left"/>
      <w:pPr>
        <w:tabs>
          <w:tab w:val="num" w:pos="4287"/>
        </w:tabs>
        <w:ind w:left="4287" w:hanging="360"/>
      </w:pPr>
      <w:rPr>
        <w:rFonts w:ascii="Wingdings" w:hAnsi="Wingdings" w:hint="default"/>
      </w:rPr>
    </w:lvl>
    <w:lvl w:ilvl="3" w:tplc="040C0001" w:tentative="1">
      <w:start w:val="1"/>
      <w:numFmt w:val="bullet"/>
      <w:lvlText w:val=""/>
      <w:lvlJc w:val="left"/>
      <w:pPr>
        <w:tabs>
          <w:tab w:val="num" w:pos="5007"/>
        </w:tabs>
        <w:ind w:left="5007" w:hanging="360"/>
      </w:pPr>
      <w:rPr>
        <w:rFonts w:ascii="Symbol" w:hAnsi="Symbol" w:hint="default"/>
      </w:rPr>
    </w:lvl>
    <w:lvl w:ilvl="4" w:tplc="040C0003" w:tentative="1">
      <w:start w:val="1"/>
      <w:numFmt w:val="bullet"/>
      <w:lvlText w:val="o"/>
      <w:lvlJc w:val="left"/>
      <w:pPr>
        <w:tabs>
          <w:tab w:val="num" w:pos="5727"/>
        </w:tabs>
        <w:ind w:left="5727" w:hanging="360"/>
      </w:pPr>
      <w:rPr>
        <w:rFonts w:ascii="Courier New" w:hAnsi="Courier New" w:hint="default"/>
      </w:rPr>
    </w:lvl>
    <w:lvl w:ilvl="5" w:tplc="040C0005" w:tentative="1">
      <w:start w:val="1"/>
      <w:numFmt w:val="bullet"/>
      <w:lvlText w:val=""/>
      <w:lvlJc w:val="left"/>
      <w:pPr>
        <w:tabs>
          <w:tab w:val="num" w:pos="6447"/>
        </w:tabs>
        <w:ind w:left="6447" w:hanging="360"/>
      </w:pPr>
      <w:rPr>
        <w:rFonts w:ascii="Wingdings" w:hAnsi="Wingdings" w:hint="default"/>
      </w:rPr>
    </w:lvl>
    <w:lvl w:ilvl="6" w:tplc="040C0001" w:tentative="1">
      <w:start w:val="1"/>
      <w:numFmt w:val="bullet"/>
      <w:lvlText w:val=""/>
      <w:lvlJc w:val="left"/>
      <w:pPr>
        <w:tabs>
          <w:tab w:val="num" w:pos="7167"/>
        </w:tabs>
        <w:ind w:left="7167" w:hanging="360"/>
      </w:pPr>
      <w:rPr>
        <w:rFonts w:ascii="Symbol" w:hAnsi="Symbol" w:hint="default"/>
      </w:rPr>
    </w:lvl>
    <w:lvl w:ilvl="7" w:tplc="040C0003" w:tentative="1">
      <w:start w:val="1"/>
      <w:numFmt w:val="bullet"/>
      <w:lvlText w:val="o"/>
      <w:lvlJc w:val="left"/>
      <w:pPr>
        <w:tabs>
          <w:tab w:val="num" w:pos="7887"/>
        </w:tabs>
        <w:ind w:left="7887" w:hanging="360"/>
      </w:pPr>
      <w:rPr>
        <w:rFonts w:ascii="Courier New" w:hAnsi="Courier New" w:hint="default"/>
      </w:rPr>
    </w:lvl>
    <w:lvl w:ilvl="8" w:tplc="040C0005" w:tentative="1">
      <w:start w:val="1"/>
      <w:numFmt w:val="bullet"/>
      <w:lvlText w:val=""/>
      <w:lvlJc w:val="left"/>
      <w:pPr>
        <w:tabs>
          <w:tab w:val="num" w:pos="8607"/>
        </w:tabs>
        <w:ind w:left="8607" w:hanging="360"/>
      </w:pPr>
      <w:rPr>
        <w:rFonts w:ascii="Wingdings" w:hAnsi="Wingdings" w:hint="default"/>
      </w:rPr>
    </w:lvl>
  </w:abstractNum>
  <w:abstractNum w:abstractNumId="11">
    <w:nsid w:val="1D0C1B9B"/>
    <w:multiLevelType w:val="hybridMultilevel"/>
    <w:tmpl w:val="9760E04E"/>
    <w:lvl w:ilvl="0" w:tplc="6CF2D8E6">
      <w:numFmt w:val="bullet"/>
      <w:lvlText w:val=""/>
      <w:lvlJc w:val="left"/>
      <w:pPr>
        <w:tabs>
          <w:tab w:val="num" w:pos="720"/>
        </w:tabs>
        <w:ind w:left="720" w:hanging="360"/>
      </w:pPr>
      <w:rPr>
        <w:rFonts w:ascii="Symbol" w:eastAsia="Times New Roman" w:hAnsi="Symbol" w:hint="default"/>
        <w:b/>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
    <w:nsid w:val="35F817C5"/>
    <w:multiLevelType w:val="hybridMultilevel"/>
    <w:tmpl w:val="2AD69DE0"/>
    <w:lvl w:ilvl="0" w:tplc="040C0001">
      <w:start w:val="1"/>
      <w:numFmt w:val="bullet"/>
      <w:lvlText w:val=""/>
      <w:lvlJc w:val="left"/>
      <w:pPr>
        <w:ind w:left="2847" w:hanging="360"/>
      </w:pPr>
      <w:rPr>
        <w:rFonts w:ascii="Symbol" w:hAnsi="Symbol" w:hint="default"/>
      </w:rPr>
    </w:lvl>
    <w:lvl w:ilvl="1" w:tplc="040C0003" w:tentative="1">
      <w:start w:val="1"/>
      <w:numFmt w:val="bullet"/>
      <w:lvlText w:val="o"/>
      <w:lvlJc w:val="left"/>
      <w:pPr>
        <w:ind w:left="3567" w:hanging="360"/>
      </w:pPr>
      <w:rPr>
        <w:rFonts w:ascii="Courier New" w:hAnsi="Courier New" w:cs="Courier New" w:hint="default"/>
      </w:rPr>
    </w:lvl>
    <w:lvl w:ilvl="2" w:tplc="040C0005" w:tentative="1">
      <w:start w:val="1"/>
      <w:numFmt w:val="bullet"/>
      <w:lvlText w:val=""/>
      <w:lvlJc w:val="left"/>
      <w:pPr>
        <w:ind w:left="4287" w:hanging="360"/>
      </w:pPr>
      <w:rPr>
        <w:rFonts w:ascii="Wingdings" w:hAnsi="Wingdings" w:hint="default"/>
      </w:rPr>
    </w:lvl>
    <w:lvl w:ilvl="3" w:tplc="040C0001" w:tentative="1">
      <w:start w:val="1"/>
      <w:numFmt w:val="bullet"/>
      <w:lvlText w:val=""/>
      <w:lvlJc w:val="left"/>
      <w:pPr>
        <w:ind w:left="5007" w:hanging="360"/>
      </w:pPr>
      <w:rPr>
        <w:rFonts w:ascii="Symbol" w:hAnsi="Symbol" w:hint="default"/>
      </w:rPr>
    </w:lvl>
    <w:lvl w:ilvl="4" w:tplc="040C0003" w:tentative="1">
      <w:start w:val="1"/>
      <w:numFmt w:val="bullet"/>
      <w:lvlText w:val="o"/>
      <w:lvlJc w:val="left"/>
      <w:pPr>
        <w:ind w:left="5727" w:hanging="360"/>
      </w:pPr>
      <w:rPr>
        <w:rFonts w:ascii="Courier New" w:hAnsi="Courier New" w:cs="Courier New" w:hint="default"/>
      </w:rPr>
    </w:lvl>
    <w:lvl w:ilvl="5" w:tplc="040C0005" w:tentative="1">
      <w:start w:val="1"/>
      <w:numFmt w:val="bullet"/>
      <w:lvlText w:val=""/>
      <w:lvlJc w:val="left"/>
      <w:pPr>
        <w:ind w:left="6447" w:hanging="360"/>
      </w:pPr>
      <w:rPr>
        <w:rFonts w:ascii="Wingdings" w:hAnsi="Wingdings" w:hint="default"/>
      </w:rPr>
    </w:lvl>
    <w:lvl w:ilvl="6" w:tplc="040C0001" w:tentative="1">
      <w:start w:val="1"/>
      <w:numFmt w:val="bullet"/>
      <w:lvlText w:val=""/>
      <w:lvlJc w:val="left"/>
      <w:pPr>
        <w:ind w:left="7167" w:hanging="360"/>
      </w:pPr>
      <w:rPr>
        <w:rFonts w:ascii="Symbol" w:hAnsi="Symbol" w:hint="default"/>
      </w:rPr>
    </w:lvl>
    <w:lvl w:ilvl="7" w:tplc="040C0003" w:tentative="1">
      <w:start w:val="1"/>
      <w:numFmt w:val="bullet"/>
      <w:lvlText w:val="o"/>
      <w:lvlJc w:val="left"/>
      <w:pPr>
        <w:ind w:left="7887" w:hanging="360"/>
      </w:pPr>
      <w:rPr>
        <w:rFonts w:ascii="Courier New" w:hAnsi="Courier New" w:cs="Courier New" w:hint="default"/>
      </w:rPr>
    </w:lvl>
    <w:lvl w:ilvl="8" w:tplc="040C0005" w:tentative="1">
      <w:start w:val="1"/>
      <w:numFmt w:val="bullet"/>
      <w:lvlText w:val=""/>
      <w:lvlJc w:val="left"/>
      <w:pPr>
        <w:ind w:left="8607" w:hanging="360"/>
      </w:pPr>
      <w:rPr>
        <w:rFonts w:ascii="Wingdings" w:hAnsi="Wingdings" w:hint="default"/>
      </w:rPr>
    </w:lvl>
  </w:abstractNum>
  <w:abstractNum w:abstractNumId="13">
    <w:nsid w:val="3C6A667B"/>
    <w:multiLevelType w:val="hybridMultilevel"/>
    <w:tmpl w:val="78D2985A"/>
    <w:lvl w:ilvl="0" w:tplc="040C0001">
      <w:start w:val="1"/>
      <w:numFmt w:val="bullet"/>
      <w:lvlText w:val=""/>
      <w:lvlJc w:val="left"/>
      <w:pPr>
        <w:ind w:left="2847" w:hanging="360"/>
      </w:pPr>
      <w:rPr>
        <w:rFonts w:ascii="Symbol" w:hAnsi="Symbol" w:hint="default"/>
      </w:rPr>
    </w:lvl>
    <w:lvl w:ilvl="1" w:tplc="040C0003" w:tentative="1">
      <w:start w:val="1"/>
      <w:numFmt w:val="bullet"/>
      <w:lvlText w:val="o"/>
      <w:lvlJc w:val="left"/>
      <w:pPr>
        <w:ind w:left="3567" w:hanging="360"/>
      </w:pPr>
      <w:rPr>
        <w:rFonts w:ascii="Courier New" w:hAnsi="Courier New" w:cs="Courier New" w:hint="default"/>
      </w:rPr>
    </w:lvl>
    <w:lvl w:ilvl="2" w:tplc="040C0005" w:tentative="1">
      <w:start w:val="1"/>
      <w:numFmt w:val="bullet"/>
      <w:lvlText w:val=""/>
      <w:lvlJc w:val="left"/>
      <w:pPr>
        <w:ind w:left="4287" w:hanging="360"/>
      </w:pPr>
      <w:rPr>
        <w:rFonts w:ascii="Wingdings" w:hAnsi="Wingdings" w:hint="default"/>
      </w:rPr>
    </w:lvl>
    <w:lvl w:ilvl="3" w:tplc="040C0001" w:tentative="1">
      <w:start w:val="1"/>
      <w:numFmt w:val="bullet"/>
      <w:lvlText w:val=""/>
      <w:lvlJc w:val="left"/>
      <w:pPr>
        <w:ind w:left="5007" w:hanging="360"/>
      </w:pPr>
      <w:rPr>
        <w:rFonts w:ascii="Symbol" w:hAnsi="Symbol" w:hint="default"/>
      </w:rPr>
    </w:lvl>
    <w:lvl w:ilvl="4" w:tplc="040C0003" w:tentative="1">
      <w:start w:val="1"/>
      <w:numFmt w:val="bullet"/>
      <w:lvlText w:val="o"/>
      <w:lvlJc w:val="left"/>
      <w:pPr>
        <w:ind w:left="5727" w:hanging="360"/>
      </w:pPr>
      <w:rPr>
        <w:rFonts w:ascii="Courier New" w:hAnsi="Courier New" w:cs="Courier New" w:hint="default"/>
      </w:rPr>
    </w:lvl>
    <w:lvl w:ilvl="5" w:tplc="040C0005" w:tentative="1">
      <w:start w:val="1"/>
      <w:numFmt w:val="bullet"/>
      <w:lvlText w:val=""/>
      <w:lvlJc w:val="left"/>
      <w:pPr>
        <w:ind w:left="6447" w:hanging="360"/>
      </w:pPr>
      <w:rPr>
        <w:rFonts w:ascii="Wingdings" w:hAnsi="Wingdings" w:hint="default"/>
      </w:rPr>
    </w:lvl>
    <w:lvl w:ilvl="6" w:tplc="040C0001" w:tentative="1">
      <w:start w:val="1"/>
      <w:numFmt w:val="bullet"/>
      <w:lvlText w:val=""/>
      <w:lvlJc w:val="left"/>
      <w:pPr>
        <w:ind w:left="7167" w:hanging="360"/>
      </w:pPr>
      <w:rPr>
        <w:rFonts w:ascii="Symbol" w:hAnsi="Symbol" w:hint="default"/>
      </w:rPr>
    </w:lvl>
    <w:lvl w:ilvl="7" w:tplc="040C0003" w:tentative="1">
      <w:start w:val="1"/>
      <w:numFmt w:val="bullet"/>
      <w:lvlText w:val="o"/>
      <w:lvlJc w:val="left"/>
      <w:pPr>
        <w:ind w:left="7887" w:hanging="360"/>
      </w:pPr>
      <w:rPr>
        <w:rFonts w:ascii="Courier New" w:hAnsi="Courier New" w:cs="Courier New" w:hint="default"/>
      </w:rPr>
    </w:lvl>
    <w:lvl w:ilvl="8" w:tplc="040C0005" w:tentative="1">
      <w:start w:val="1"/>
      <w:numFmt w:val="bullet"/>
      <w:lvlText w:val=""/>
      <w:lvlJc w:val="left"/>
      <w:pPr>
        <w:ind w:left="8607" w:hanging="360"/>
      </w:pPr>
      <w:rPr>
        <w:rFonts w:ascii="Wingdings" w:hAnsi="Wingdings" w:hint="default"/>
      </w:rPr>
    </w:lvl>
  </w:abstractNum>
  <w:abstractNum w:abstractNumId="14">
    <w:nsid w:val="4A403C48"/>
    <w:multiLevelType w:val="hybridMultilevel"/>
    <w:tmpl w:val="5D9CAC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4F595F3B"/>
    <w:multiLevelType w:val="hybridMultilevel"/>
    <w:tmpl w:val="6010BDD4"/>
    <w:lvl w:ilvl="0" w:tplc="040C0001">
      <w:start w:val="1"/>
      <w:numFmt w:val="bullet"/>
      <w:lvlText w:val=""/>
      <w:lvlJc w:val="left"/>
      <w:pPr>
        <w:ind w:left="2912" w:hanging="360"/>
      </w:pPr>
      <w:rPr>
        <w:rFonts w:ascii="Symbol" w:hAnsi="Symbol" w:hint="default"/>
      </w:rPr>
    </w:lvl>
    <w:lvl w:ilvl="1" w:tplc="040C0003" w:tentative="1">
      <w:start w:val="1"/>
      <w:numFmt w:val="bullet"/>
      <w:lvlText w:val="o"/>
      <w:lvlJc w:val="left"/>
      <w:pPr>
        <w:ind w:left="3632" w:hanging="360"/>
      </w:pPr>
      <w:rPr>
        <w:rFonts w:ascii="Courier New" w:hAnsi="Courier New" w:cs="Courier New" w:hint="default"/>
      </w:rPr>
    </w:lvl>
    <w:lvl w:ilvl="2" w:tplc="040C0005" w:tentative="1">
      <w:start w:val="1"/>
      <w:numFmt w:val="bullet"/>
      <w:lvlText w:val=""/>
      <w:lvlJc w:val="left"/>
      <w:pPr>
        <w:ind w:left="4352" w:hanging="360"/>
      </w:pPr>
      <w:rPr>
        <w:rFonts w:ascii="Wingdings" w:hAnsi="Wingdings" w:hint="default"/>
      </w:rPr>
    </w:lvl>
    <w:lvl w:ilvl="3" w:tplc="040C0001" w:tentative="1">
      <w:start w:val="1"/>
      <w:numFmt w:val="bullet"/>
      <w:lvlText w:val=""/>
      <w:lvlJc w:val="left"/>
      <w:pPr>
        <w:ind w:left="5072" w:hanging="360"/>
      </w:pPr>
      <w:rPr>
        <w:rFonts w:ascii="Symbol" w:hAnsi="Symbol" w:hint="default"/>
      </w:rPr>
    </w:lvl>
    <w:lvl w:ilvl="4" w:tplc="040C0003" w:tentative="1">
      <w:start w:val="1"/>
      <w:numFmt w:val="bullet"/>
      <w:lvlText w:val="o"/>
      <w:lvlJc w:val="left"/>
      <w:pPr>
        <w:ind w:left="5792" w:hanging="360"/>
      </w:pPr>
      <w:rPr>
        <w:rFonts w:ascii="Courier New" w:hAnsi="Courier New" w:cs="Courier New" w:hint="default"/>
      </w:rPr>
    </w:lvl>
    <w:lvl w:ilvl="5" w:tplc="040C0005" w:tentative="1">
      <w:start w:val="1"/>
      <w:numFmt w:val="bullet"/>
      <w:lvlText w:val=""/>
      <w:lvlJc w:val="left"/>
      <w:pPr>
        <w:ind w:left="6512" w:hanging="360"/>
      </w:pPr>
      <w:rPr>
        <w:rFonts w:ascii="Wingdings" w:hAnsi="Wingdings" w:hint="default"/>
      </w:rPr>
    </w:lvl>
    <w:lvl w:ilvl="6" w:tplc="040C0001" w:tentative="1">
      <w:start w:val="1"/>
      <w:numFmt w:val="bullet"/>
      <w:lvlText w:val=""/>
      <w:lvlJc w:val="left"/>
      <w:pPr>
        <w:ind w:left="7232" w:hanging="360"/>
      </w:pPr>
      <w:rPr>
        <w:rFonts w:ascii="Symbol" w:hAnsi="Symbol" w:hint="default"/>
      </w:rPr>
    </w:lvl>
    <w:lvl w:ilvl="7" w:tplc="040C0003" w:tentative="1">
      <w:start w:val="1"/>
      <w:numFmt w:val="bullet"/>
      <w:lvlText w:val="o"/>
      <w:lvlJc w:val="left"/>
      <w:pPr>
        <w:ind w:left="7952" w:hanging="360"/>
      </w:pPr>
      <w:rPr>
        <w:rFonts w:ascii="Courier New" w:hAnsi="Courier New" w:cs="Courier New" w:hint="default"/>
      </w:rPr>
    </w:lvl>
    <w:lvl w:ilvl="8" w:tplc="040C0005" w:tentative="1">
      <w:start w:val="1"/>
      <w:numFmt w:val="bullet"/>
      <w:lvlText w:val=""/>
      <w:lvlJc w:val="left"/>
      <w:pPr>
        <w:ind w:left="8672" w:hanging="360"/>
      </w:pPr>
      <w:rPr>
        <w:rFonts w:ascii="Wingdings" w:hAnsi="Wingdings" w:hint="default"/>
      </w:rPr>
    </w:lvl>
  </w:abstractNum>
  <w:abstractNum w:abstractNumId="16">
    <w:nsid w:val="60C82FD0"/>
    <w:multiLevelType w:val="hybridMultilevel"/>
    <w:tmpl w:val="EAAA2312"/>
    <w:lvl w:ilvl="0" w:tplc="4EC41C6E">
      <w:start w:val="1"/>
      <w:numFmt w:val="bullet"/>
      <w:lvlText w:val=""/>
      <w:lvlJc w:val="left"/>
      <w:pPr>
        <w:tabs>
          <w:tab w:val="num" w:pos="1080"/>
        </w:tabs>
        <w:ind w:left="360" w:firstLine="360"/>
      </w:pPr>
      <w:rPr>
        <w:rFonts w:ascii="Symbol" w:hAnsi="Symbol" w:hint="default"/>
      </w:rPr>
    </w:lvl>
    <w:lvl w:ilvl="1" w:tplc="040C0003" w:tentative="1">
      <w:start w:val="1"/>
      <w:numFmt w:val="bullet"/>
      <w:lvlText w:val="o"/>
      <w:lvlJc w:val="left"/>
      <w:pPr>
        <w:tabs>
          <w:tab w:val="num" w:pos="1800"/>
        </w:tabs>
        <w:ind w:left="1800" w:hanging="360"/>
      </w:pPr>
      <w:rPr>
        <w:rFonts w:ascii="Courier New" w:hAnsi="Courier New" w:hint="default"/>
      </w:rPr>
    </w:lvl>
    <w:lvl w:ilvl="2" w:tplc="040C0005" w:tentative="1">
      <w:start w:val="1"/>
      <w:numFmt w:val="bullet"/>
      <w:lvlText w:val=""/>
      <w:lvlJc w:val="left"/>
      <w:pPr>
        <w:tabs>
          <w:tab w:val="num" w:pos="2520"/>
        </w:tabs>
        <w:ind w:left="2520" w:hanging="360"/>
      </w:pPr>
      <w:rPr>
        <w:rFonts w:ascii="Wingdings" w:hAnsi="Wingdings" w:hint="default"/>
      </w:rPr>
    </w:lvl>
    <w:lvl w:ilvl="3" w:tplc="040C0001" w:tentative="1">
      <w:start w:val="1"/>
      <w:numFmt w:val="bullet"/>
      <w:lvlText w:val=""/>
      <w:lvlJc w:val="left"/>
      <w:pPr>
        <w:tabs>
          <w:tab w:val="num" w:pos="3240"/>
        </w:tabs>
        <w:ind w:left="3240" w:hanging="360"/>
      </w:pPr>
      <w:rPr>
        <w:rFonts w:ascii="Symbol" w:hAnsi="Symbol" w:hint="default"/>
      </w:rPr>
    </w:lvl>
    <w:lvl w:ilvl="4" w:tplc="040C0003" w:tentative="1">
      <w:start w:val="1"/>
      <w:numFmt w:val="bullet"/>
      <w:lvlText w:val="o"/>
      <w:lvlJc w:val="left"/>
      <w:pPr>
        <w:tabs>
          <w:tab w:val="num" w:pos="3960"/>
        </w:tabs>
        <w:ind w:left="3960" w:hanging="360"/>
      </w:pPr>
      <w:rPr>
        <w:rFonts w:ascii="Courier New" w:hAnsi="Courier New" w:hint="default"/>
      </w:rPr>
    </w:lvl>
    <w:lvl w:ilvl="5" w:tplc="040C0005" w:tentative="1">
      <w:start w:val="1"/>
      <w:numFmt w:val="bullet"/>
      <w:lvlText w:val=""/>
      <w:lvlJc w:val="left"/>
      <w:pPr>
        <w:tabs>
          <w:tab w:val="num" w:pos="4680"/>
        </w:tabs>
        <w:ind w:left="4680" w:hanging="360"/>
      </w:pPr>
      <w:rPr>
        <w:rFonts w:ascii="Wingdings" w:hAnsi="Wingdings" w:hint="default"/>
      </w:rPr>
    </w:lvl>
    <w:lvl w:ilvl="6" w:tplc="040C0001" w:tentative="1">
      <w:start w:val="1"/>
      <w:numFmt w:val="bullet"/>
      <w:lvlText w:val=""/>
      <w:lvlJc w:val="left"/>
      <w:pPr>
        <w:tabs>
          <w:tab w:val="num" w:pos="5400"/>
        </w:tabs>
        <w:ind w:left="5400" w:hanging="360"/>
      </w:pPr>
      <w:rPr>
        <w:rFonts w:ascii="Symbol" w:hAnsi="Symbol" w:hint="default"/>
      </w:rPr>
    </w:lvl>
    <w:lvl w:ilvl="7" w:tplc="040C0003" w:tentative="1">
      <w:start w:val="1"/>
      <w:numFmt w:val="bullet"/>
      <w:lvlText w:val="o"/>
      <w:lvlJc w:val="left"/>
      <w:pPr>
        <w:tabs>
          <w:tab w:val="num" w:pos="6120"/>
        </w:tabs>
        <w:ind w:left="6120" w:hanging="360"/>
      </w:pPr>
      <w:rPr>
        <w:rFonts w:ascii="Courier New" w:hAnsi="Courier New" w:hint="default"/>
      </w:rPr>
    </w:lvl>
    <w:lvl w:ilvl="8" w:tplc="040C0005" w:tentative="1">
      <w:start w:val="1"/>
      <w:numFmt w:val="bullet"/>
      <w:lvlText w:val=""/>
      <w:lvlJc w:val="left"/>
      <w:pPr>
        <w:tabs>
          <w:tab w:val="num" w:pos="6840"/>
        </w:tabs>
        <w:ind w:left="6840" w:hanging="360"/>
      </w:pPr>
      <w:rPr>
        <w:rFonts w:ascii="Wingdings" w:hAnsi="Wingdings" w:hint="default"/>
      </w:rPr>
    </w:lvl>
  </w:abstractNum>
  <w:abstractNum w:abstractNumId="17">
    <w:nsid w:val="6F780E43"/>
    <w:multiLevelType w:val="hybridMultilevel"/>
    <w:tmpl w:val="AED46A6A"/>
    <w:lvl w:ilvl="0" w:tplc="040C0001">
      <w:start w:val="1"/>
      <w:numFmt w:val="bullet"/>
      <w:lvlText w:val=""/>
      <w:lvlJc w:val="left"/>
      <w:pPr>
        <w:ind w:left="2847" w:hanging="360"/>
      </w:pPr>
      <w:rPr>
        <w:rFonts w:ascii="Symbol" w:hAnsi="Symbol" w:hint="default"/>
      </w:rPr>
    </w:lvl>
    <w:lvl w:ilvl="1" w:tplc="040C0003" w:tentative="1">
      <w:start w:val="1"/>
      <w:numFmt w:val="bullet"/>
      <w:lvlText w:val="o"/>
      <w:lvlJc w:val="left"/>
      <w:pPr>
        <w:ind w:left="3567" w:hanging="360"/>
      </w:pPr>
      <w:rPr>
        <w:rFonts w:ascii="Courier New" w:hAnsi="Courier New" w:cs="Courier New" w:hint="default"/>
      </w:rPr>
    </w:lvl>
    <w:lvl w:ilvl="2" w:tplc="040C0005" w:tentative="1">
      <w:start w:val="1"/>
      <w:numFmt w:val="bullet"/>
      <w:lvlText w:val=""/>
      <w:lvlJc w:val="left"/>
      <w:pPr>
        <w:ind w:left="4287" w:hanging="360"/>
      </w:pPr>
      <w:rPr>
        <w:rFonts w:ascii="Wingdings" w:hAnsi="Wingdings" w:hint="default"/>
      </w:rPr>
    </w:lvl>
    <w:lvl w:ilvl="3" w:tplc="040C0001" w:tentative="1">
      <w:start w:val="1"/>
      <w:numFmt w:val="bullet"/>
      <w:lvlText w:val=""/>
      <w:lvlJc w:val="left"/>
      <w:pPr>
        <w:ind w:left="5007" w:hanging="360"/>
      </w:pPr>
      <w:rPr>
        <w:rFonts w:ascii="Symbol" w:hAnsi="Symbol" w:hint="default"/>
      </w:rPr>
    </w:lvl>
    <w:lvl w:ilvl="4" w:tplc="040C0003" w:tentative="1">
      <w:start w:val="1"/>
      <w:numFmt w:val="bullet"/>
      <w:lvlText w:val="o"/>
      <w:lvlJc w:val="left"/>
      <w:pPr>
        <w:ind w:left="5727" w:hanging="360"/>
      </w:pPr>
      <w:rPr>
        <w:rFonts w:ascii="Courier New" w:hAnsi="Courier New" w:cs="Courier New" w:hint="default"/>
      </w:rPr>
    </w:lvl>
    <w:lvl w:ilvl="5" w:tplc="040C0005" w:tentative="1">
      <w:start w:val="1"/>
      <w:numFmt w:val="bullet"/>
      <w:lvlText w:val=""/>
      <w:lvlJc w:val="left"/>
      <w:pPr>
        <w:ind w:left="6447" w:hanging="360"/>
      </w:pPr>
      <w:rPr>
        <w:rFonts w:ascii="Wingdings" w:hAnsi="Wingdings" w:hint="default"/>
      </w:rPr>
    </w:lvl>
    <w:lvl w:ilvl="6" w:tplc="040C0001" w:tentative="1">
      <w:start w:val="1"/>
      <w:numFmt w:val="bullet"/>
      <w:lvlText w:val=""/>
      <w:lvlJc w:val="left"/>
      <w:pPr>
        <w:ind w:left="7167" w:hanging="360"/>
      </w:pPr>
      <w:rPr>
        <w:rFonts w:ascii="Symbol" w:hAnsi="Symbol" w:hint="default"/>
      </w:rPr>
    </w:lvl>
    <w:lvl w:ilvl="7" w:tplc="040C0003" w:tentative="1">
      <w:start w:val="1"/>
      <w:numFmt w:val="bullet"/>
      <w:lvlText w:val="o"/>
      <w:lvlJc w:val="left"/>
      <w:pPr>
        <w:ind w:left="7887" w:hanging="360"/>
      </w:pPr>
      <w:rPr>
        <w:rFonts w:ascii="Courier New" w:hAnsi="Courier New" w:cs="Courier New" w:hint="default"/>
      </w:rPr>
    </w:lvl>
    <w:lvl w:ilvl="8" w:tplc="040C0005" w:tentative="1">
      <w:start w:val="1"/>
      <w:numFmt w:val="bullet"/>
      <w:lvlText w:val=""/>
      <w:lvlJc w:val="left"/>
      <w:pPr>
        <w:ind w:left="8607" w:hanging="360"/>
      </w:pPr>
      <w:rPr>
        <w:rFonts w:ascii="Wingdings" w:hAnsi="Wingdings" w:hint="default"/>
      </w:rPr>
    </w:lvl>
  </w:abstractNum>
  <w:abstractNum w:abstractNumId="18">
    <w:nsid w:val="77430E0E"/>
    <w:multiLevelType w:val="hybridMultilevel"/>
    <w:tmpl w:val="B58AE6C2"/>
    <w:lvl w:ilvl="0" w:tplc="6CF2D8E6">
      <w:numFmt w:val="bullet"/>
      <w:lvlText w:val=""/>
      <w:lvlJc w:val="left"/>
      <w:pPr>
        <w:tabs>
          <w:tab w:val="num" w:pos="720"/>
        </w:tabs>
        <w:ind w:left="720" w:hanging="360"/>
      </w:pPr>
      <w:rPr>
        <w:rFonts w:ascii="Symbol" w:eastAsia="Times New Roman" w:hAnsi="Symbol" w:hint="default"/>
        <w:b/>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0"/>
  </w:num>
  <w:num w:numId="3">
    <w:abstractNumId w:val="6"/>
  </w:num>
  <w:num w:numId="4">
    <w:abstractNumId w:val="14"/>
  </w:num>
  <w:num w:numId="5">
    <w:abstractNumId w:val="1"/>
  </w:num>
  <w:num w:numId="6">
    <w:abstractNumId w:val="3"/>
  </w:num>
  <w:num w:numId="7">
    <w:abstractNumId w:val="4"/>
  </w:num>
  <w:num w:numId="8">
    <w:abstractNumId w:val="5"/>
  </w:num>
  <w:num w:numId="9">
    <w:abstractNumId w:val="1"/>
  </w:num>
  <w:num w:numId="10">
    <w:abstractNumId w:val="11"/>
  </w:num>
  <w:num w:numId="11">
    <w:abstractNumId w:val="16"/>
  </w:num>
  <w:num w:numId="12">
    <w:abstractNumId w:val="18"/>
  </w:num>
  <w:num w:numId="13">
    <w:abstractNumId w:val="8"/>
  </w:num>
  <w:num w:numId="14">
    <w:abstractNumId w:val="10"/>
  </w:num>
  <w:num w:numId="15">
    <w:abstractNumId w:val="9"/>
  </w:num>
  <w:num w:numId="16">
    <w:abstractNumId w:val="15"/>
  </w:num>
  <w:num w:numId="17">
    <w:abstractNumId w:val="7"/>
  </w:num>
  <w:num w:numId="18">
    <w:abstractNumId w:val="13"/>
  </w:num>
  <w:num w:numId="19">
    <w:abstractNumId w:val="17"/>
  </w:num>
  <w:num w:numId="2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4073B9"/>
    <w:rsid w:val="000038D0"/>
    <w:rsid w:val="0001103D"/>
    <w:rsid w:val="0001183F"/>
    <w:rsid w:val="00012367"/>
    <w:rsid w:val="00013C32"/>
    <w:rsid w:val="00014D9A"/>
    <w:rsid w:val="00016069"/>
    <w:rsid w:val="0002036B"/>
    <w:rsid w:val="00020C77"/>
    <w:rsid w:val="00021611"/>
    <w:rsid w:val="00024046"/>
    <w:rsid w:val="000273AC"/>
    <w:rsid w:val="000345B8"/>
    <w:rsid w:val="000345D8"/>
    <w:rsid w:val="00035C1E"/>
    <w:rsid w:val="00035F55"/>
    <w:rsid w:val="0003761D"/>
    <w:rsid w:val="000400D3"/>
    <w:rsid w:val="000408F9"/>
    <w:rsid w:val="00040AE1"/>
    <w:rsid w:val="00040D02"/>
    <w:rsid w:val="00046076"/>
    <w:rsid w:val="000510D6"/>
    <w:rsid w:val="00052D39"/>
    <w:rsid w:val="00055B09"/>
    <w:rsid w:val="00055E6D"/>
    <w:rsid w:val="00056BD3"/>
    <w:rsid w:val="00056D93"/>
    <w:rsid w:val="00061F24"/>
    <w:rsid w:val="00063290"/>
    <w:rsid w:val="000663B7"/>
    <w:rsid w:val="00067FBA"/>
    <w:rsid w:val="0007100C"/>
    <w:rsid w:val="00071358"/>
    <w:rsid w:val="000724DE"/>
    <w:rsid w:val="000737AA"/>
    <w:rsid w:val="0007455D"/>
    <w:rsid w:val="00076929"/>
    <w:rsid w:val="00077B8B"/>
    <w:rsid w:val="00080361"/>
    <w:rsid w:val="0009001C"/>
    <w:rsid w:val="00091674"/>
    <w:rsid w:val="00091999"/>
    <w:rsid w:val="000A0B0E"/>
    <w:rsid w:val="000A1106"/>
    <w:rsid w:val="000A33B7"/>
    <w:rsid w:val="000A7776"/>
    <w:rsid w:val="000A7CA1"/>
    <w:rsid w:val="000B1493"/>
    <w:rsid w:val="000B37AE"/>
    <w:rsid w:val="000C1749"/>
    <w:rsid w:val="000D2A74"/>
    <w:rsid w:val="000D432C"/>
    <w:rsid w:val="000E2E7F"/>
    <w:rsid w:val="000E44DB"/>
    <w:rsid w:val="000F0CDC"/>
    <w:rsid w:val="000F123B"/>
    <w:rsid w:val="000F459C"/>
    <w:rsid w:val="000F5721"/>
    <w:rsid w:val="000F7208"/>
    <w:rsid w:val="000F75C5"/>
    <w:rsid w:val="00101F89"/>
    <w:rsid w:val="00106765"/>
    <w:rsid w:val="00107CFF"/>
    <w:rsid w:val="00111F02"/>
    <w:rsid w:val="00115CA5"/>
    <w:rsid w:val="00123CC7"/>
    <w:rsid w:val="00124B2B"/>
    <w:rsid w:val="00125251"/>
    <w:rsid w:val="001308BA"/>
    <w:rsid w:val="00131005"/>
    <w:rsid w:val="00134385"/>
    <w:rsid w:val="00135BDD"/>
    <w:rsid w:val="00136B76"/>
    <w:rsid w:val="00140441"/>
    <w:rsid w:val="0014501B"/>
    <w:rsid w:val="001451B6"/>
    <w:rsid w:val="00146D6E"/>
    <w:rsid w:val="0015182B"/>
    <w:rsid w:val="001526B6"/>
    <w:rsid w:val="00161963"/>
    <w:rsid w:val="00162A80"/>
    <w:rsid w:val="00163024"/>
    <w:rsid w:val="001647A5"/>
    <w:rsid w:val="0017008A"/>
    <w:rsid w:val="00170ECE"/>
    <w:rsid w:val="0017453F"/>
    <w:rsid w:val="001751F0"/>
    <w:rsid w:val="00175B8D"/>
    <w:rsid w:val="00182AB5"/>
    <w:rsid w:val="00185066"/>
    <w:rsid w:val="00185720"/>
    <w:rsid w:val="001900DD"/>
    <w:rsid w:val="00190165"/>
    <w:rsid w:val="001961B8"/>
    <w:rsid w:val="00197165"/>
    <w:rsid w:val="001A195C"/>
    <w:rsid w:val="001A1F38"/>
    <w:rsid w:val="001A296A"/>
    <w:rsid w:val="001A4513"/>
    <w:rsid w:val="001A7AEF"/>
    <w:rsid w:val="001A7F82"/>
    <w:rsid w:val="001B06FB"/>
    <w:rsid w:val="001B24D0"/>
    <w:rsid w:val="001B2566"/>
    <w:rsid w:val="001B335C"/>
    <w:rsid w:val="001B5288"/>
    <w:rsid w:val="001B64D4"/>
    <w:rsid w:val="001C124E"/>
    <w:rsid w:val="001C1669"/>
    <w:rsid w:val="001D2960"/>
    <w:rsid w:val="001D3D8F"/>
    <w:rsid w:val="001D7C0A"/>
    <w:rsid w:val="001E3FDB"/>
    <w:rsid w:val="001F27F1"/>
    <w:rsid w:val="001F646B"/>
    <w:rsid w:val="001F6ED5"/>
    <w:rsid w:val="00205244"/>
    <w:rsid w:val="0020649D"/>
    <w:rsid w:val="0020754F"/>
    <w:rsid w:val="00207AC6"/>
    <w:rsid w:val="002130EC"/>
    <w:rsid w:val="00214B40"/>
    <w:rsid w:val="00223128"/>
    <w:rsid w:val="00226B5D"/>
    <w:rsid w:val="0023115F"/>
    <w:rsid w:val="002321D8"/>
    <w:rsid w:val="0023294D"/>
    <w:rsid w:val="00232A6F"/>
    <w:rsid w:val="00232AB5"/>
    <w:rsid w:val="00234C89"/>
    <w:rsid w:val="00236B0F"/>
    <w:rsid w:val="00241CD6"/>
    <w:rsid w:val="00245DF0"/>
    <w:rsid w:val="002525CF"/>
    <w:rsid w:val="002545B3"/>
    <w:rsid w:val="00263A99"/>
    <w:rsid w:val="00265EDC"/>
    <w:rsid w:val="00274F90"/>
    <w:rsid w:val="00275A26"/>
    <w:rsid w:val="00276661"/>
    <w:rsid w:val="00282400"/>
    <w:rsid w:val="0028605C"/>
    <w:rsid w:val="00287B30"/>
    <w:rsid w:val="00291CE0"/>
    <w:rsid w:val="00292072"/>
    <w:rsid w:val="00292E1B"/>
    <w:rsid w:val="00295974"/>
    <w:rsid w:val="002A2AB0"/>
    <w:rsid w:val="002A3FD1"/>
    <w:rsid w:val="002B31A9"/>
    <w:rsid w:val="002B6158"/>
    <w:rsid w:val="002C165E"/>
    <w:rsid w:val="002C62BD"/>
    <w:rsid w:val="002D319B"/>
    <w:rsid w:val="002D5936"/>
    <w:rsid w:val="002E2ABB"/>
    <w:rsid w:val="002E3F6C"/>
    <w:rsid w:val="002F0AFD"/>
    <w:rsid w:val="002F4C5D"/>
    <w:rsid w:val="002F7F4F"/>
    <w:rsid w:val="003066BC"/>
    <w:rsid w:val="0031050C"/>
    <w:rsid w:val="0031291E"/>
    <w:rsid w:val="00330198"/>
    <w:rsid w:val="00332180"/>
    <w:rsid w:val="0033245D"/>
    <w:rsid w:val="00332CD1"/>
    <w:rsid w:val="00333A5A"/>
    <w:rsid w:val="00345CE4"/>
    <w:rsid w:val="00350172"/>
    <w:rsid w:val="00350BBC"/>
    <w:rsid w:val="0035419E"/>
    <w:rsid w:val="00357FD4"/>
    <w:rsid w:val="003601C1"/>
    <w:rsid w:val="00360E2A"/>
    <w:rsid w:val="00370D96"/>
    <w:rsid w:val="00377EA2"/>
    <w:rsid w:val="00380462"/>
    <w:rsid w:val="00383020"/>
    <w:rsid w:val="00396026"/>
    <w:rsid w:val="003A08A6"/>
    <w:rsid w:val="003A710C"/>
    <w:rsid w:val="003B038C"/>
    <w:rsid w:val="003B5DF2"/>
    <w:rsid w:val="003C0036"/>
    <w:rsid w:val="003C0A0D"/>
    <w:rsid w:val="003D14A0"/>
    <w:rsid w:val="003E639B"/>
    <w:rsid w:val="00401415"/>
    <w:rsid w:val="00406180"/>
    <w:rsid w:val="00406485"/>
    <w:rsid w:val="004073B9"/>
    <w:rsid w:val="00415109"/>
    <w:rsid w:val="0042143F"/>
    <w:rsid w:val="00421D7C"/>
    <w:rsid w:val="00424907"/>
    <w:rsid w:val="0042722A"/>
    <w:rsid w:val="00427301"/>
    <w:rsid w:val="00440BD2"/>
    <w:rsid w:val="00441BB5"/>
    <w:rsid w:val="00442364"/>
    <w:rsid w:val="00451BB0"/>
    <w:rsid w:val="00451F83"/>
    <w:rsid w:val="00452F33"/>
    <w:rsid w:val="00455665"/>
    <w:rsid w:val="004604BE"/>
    <w:rsid w:val="00460593"/>
    <w:rsid w:val="0047153D"/>
    <w:rsid w:val="00475E89"/>
    <w:rsid w:val="00477DF2"/>
    <w:rsid w:val="0048141B"/>
    <w:rsid w:val="00481458"/>
    <w:rsid w:val="00487C49"/>
    <w:rsid w:val="00491161"/>
    <w:rsid w:val="004920C1"/>
    <w:rsid w:val="004925A7"/>
    <w:rsid w:val="00493396"/>
    <w:rsid w:val="004960B7"/>
    <w:rsid w:val="004A28B9"/>
    <w:rsid w:val="004A733E"/>
    <w:rsid w:val="004B032B"/>
    <w:rsid w:val="004B53B2"/>
    <w:rsid w:val="004B59CD"/>
    <w:rsid w:val="004B7DC9"/>
    <w:rsid w:val="004C02D0"/>
    <w:rsid w:val="004C3B8C"/>
    <w:rsid w:val="004C7CD5"/>
    <w:rsid w:val="004D4A76"/>
    <w:rsid w:val="004D4E53"/>
    <w:rsid w:val="004D66C0"/>
    <w:rsid w:val="004E52B0"/>
    <w:rsid w:val="004F3BAE"/>
    <w:rsid w:val="00500C4C"/>
    <w:rsid w:val="00506578"/>
    <w:rsid w:val="005074D7"/>
    <w:rsid w:val="005157EA"/>
    <w:rsid w:val="0052133F"/>
    <w:rsid w:val="005229E3"/>
    <w:rsid w:val="00522D01"/>
    <w:rsid w:val="00525CED"/>
    <w:rsid w:val="005319D3"/>
    <w:rsid w:val="00532DB8"/>
    <w:rsid w:val="0053526E"/>
    <w:rsid w:val="00535FFC"/>
    <w:rsid w:val="005361F9"/>
    <w:rsid w:val="005370EA"/>
    <w:rsid w:val="00542D1B"/>
    <w:rsid w:val="00546F3C"/>
    <w:rsid w:val="00550EDF"/>
    <w:rsid w:val="00553977"/>
    <w:rsid w:val="00554303"/>
    <w:rsid w:val="00564C3A"/>
    <w:rsid w:val="005677DB"/>
    <w:rsid w:val="0057210D"/>
    <w:rsid w:val="005730E0"/>
    <w:rsid w:val="00573FE4"/>
    <w:rsid w:val="00580AE9"/>
    <w:rsid w:val="005927EA"/>
    <w:rsid w:val="00592EEA"/>
    <w:rsid w:val="0059541A"/>
    <w:rsid w:val="00597B46"/>
    <w:rsid w:val="005A0165"/>
    <w:rsid w:val="005B4710"/>
    <w:rsid w:val="005C2805"/>
    <w:rsid w:val="005C5D34"/>
    <w:rsid w:val="005C6DC2"/>
    <w:rsid w:val="005D0AFA"/>
    <w:rsid w:val="005D515E"/>
    <w:rsid w:val="005D61A9"/>
    <w:rsid w:val="005D7AE6"/>
    <w:rsid w:val="005E1C61"/>
    <w:rsid w:val="005E2933"/>
    <w:rsid w:val="005E3BE3"/>
    <w:rsid w:val="005F3704"/>
    <w:rsid w:val="005F6003"/>
    <w:rsid w:val="005F7CB6"/>
    <w:rsid w:val="0061107B"/>
    <w:rsid w:val="00616B42"/>
    <w:rsid w:val="006254C8"/>
    <w:rsid w:val="006304A7"/>
    <w:rsid w:val="00630B78"/>
    <w:rsid w:val="006311B8"/>
    <w:rsid w:val="00633E1A"/>
    <w:rsid w:val="00643846"/>
    <w:rsid w:val="00644DD4"/>
    <w:rsid w:val="00646145"/>
    <w:rsid w:val="006505CC"/>
    <w:rsid w:val="00653BF5"/>
    <w:rsid w:val="00654636"/>
    <w:rsid w:val="00660744"/>
    <w:rsid w:val="00660937"/>
    <w:rsid w:val="0066199E"/>
    <w:rsid w:val="00663CE7"/>
    <w:rsid w:val="006644DC"/>
    <w:rsid w:val="00664ADF"/>
    <w:rsid w:val="00664F62"/>
    <w:rsid w:val="0066641B"/>
    <w:rsid w:val="00666505"/>
    <w:rsid w:val="006673C3"/>
    <w:rsid w:val="00667A9A"/>
    <w:rsid w:val="0067092D"/>
    <w:rsid w:val="00670BC0"/>
    <w:rsid w:val="006714AE"/>
    <w:rsid w:val="00674986"/>
    <w:rsid w:val="00680F8D"/>
    <w:rsid w:val="00682DE6"/>
    <w:rsid w:val="00686C64"/>
    <w:rsid w:val="00686D3F"/>
    <w:rsid w:val="006942FB"/>
    <w:rsid w:val="00696CA5"/>
    <w:rsid w:val="006A2D80"/>
    <w:rsid w:val="006A3F78"/>
    <w:rsid w:val="006A5326"/>
    <w:rsid w:val="006B0B1F"/>
    <w:rsid w:val="006B1EA1"/>
    <w:rsid w:val="006B2CF2"/>
    <w:rsid w:val="006B4265"/>
    <w:rsid w:val="006B507E"/>
    <w:rsid w:val="006C5103"/>
    <w:rsid w:val="006D0EC0"/>
    <w:rsid w:val="006D56D0"/>
    <w:rsid w:val="006D71C2"/>
    <w:rsid w:val="006F3341"/>
    <w:rsid w:val="006F5B57"/>
    <w:rsid w:val="00700F29"/>
    <w:rsid w:val="007074B2"/>
    <w:rsid w:val="00707635"/>
    <w:rsid w:val="00712B2A"/>
    <w:rsid w:val="00715E48"/>
    <w:rsid w:val="00716154"/>
    <w:rsid w:val="007215C7"/>
    <w:rsid w:val="00723678"/>
    <w:rsid w:val="00730C6F"/>
    <w:rsid w:val="00732759"/>
    <w:rsid w:val="007330F8"/>
    <w:rsid w:val="0073548B"/>
    <w:rsid w:val="007372DF"/>
    <w:rsid w:val="007463FA"/>
    <w:rsid w:val="00746C5C"/>
    <w:rsid w:val="00747F5C"/>
    <w:rsid w:val="00757B94"/>
    <w:rsid w:val="00763950"/>
    <w:rsid w:val="00765E36"/>
    <w:rsid w:val="00766065"/>
    <w:rsid w:val="0077155D"/>
    <w:rsid w:val="00773D56"/>
    <w:rsid w:val="007748B2"/>
    <w:rsid w:val="007752FB"/>
    <w:rsid w:val="00782C43"/>
    <w:rsid w:val="00783707"/>
    <w:rsid w:val="00783F32"/>
    <w:rsid w:val="00784C58"/>
    <w:rsid w:val="007912C9"/>
    <w:rsid w:val="00792F24"/>
    <w:rsid w:val="00793276"/>
    <w:rsid w:val="0079401D"/>
    <w:rsid w:val="00794170"/>
    <w:rsid w:val="00794481"/>
    <w:rsid w:val="00795080"/>
    <w:rsid w:val="0079647B"/>
    <w:rsid w:val="0079663B"/>
    <w:rsid w:val="007A72ED"/>
    <w:rsid w:val="007A7F79"/>
    <w:rsid w:val="007B4714"/>
    <w:rsid w:val="007B637D"/>
    <w:rsid w:val="007C06C6"/>
    <w:rsid w:val="007D0373"/>
    <w:rsid w:val="007D4F90"/>
    <w:rsid w:val="007D5684"/>
    <w:rsid w:val="007E2B0D"/>
    <w:rsid w:val="007E5973"/>
    <w:rsid w:val="007F6F80"/>
    <w:rsid w:val="007F729A"/>
    <w:rsid w:val="007F7E46"/>
    <w:rsid w:val="00802F88"/>
    <w:rsid w:val="00804957"/>
    <w:rsid w:val="00805AB0"/>
    <w:rsid w:val="00806C05"/>
    <w:rsid w:val="00816245"/>
    <w:rsid w:val="00817CBD"/>
    <w:rsid w:val="00817EDD"/>
    <w:rsid w:val="00820108"/>
    <w:rsid w:val="0082173F"/>
    <w:rsid w:val="00822BF3"/>
    <w:rsid w:val="00823697"/>
    <w:rsid w:val="00823FB2"/>
    <w:rsid w:val="008311CE"/>
    <w:rsid w:val="00851CEA"/>
    <w:rsid w:val="00854C10"/>
    <w:rsid w:val="008554C9"/>
    <w:rsid w:val="00855685"/>
    <w:rsid w:val="00865FD2"/>
    <w:rsid w:val="00871759"/>
    <w:rsid w:val="0087414E"/>
    <w:rsid w:val="00880AEC"/>
    <w:rsid w:val="00882C00"/>
    <w:rsid w:val="008830AE"/>
    <w:rsid w:val="0088391C"/>
    <w:rsid w:val="008868FC"/>
    <w:rsid w:val="00887D8A"/>
    <w:rsid w:val="00887F95"/>
    <w:rsid w:val="00892DC8"/>
    <w:rsid w:val="00894751"/>
    <w:rsid w:val="008B20C2"/>
    <w:rsid w:val="008C16FC"/>
    <w:rsid w:val="008C186F"/>
    <w:rsid w:val="008C38E1"/>
    <w:rsid w:val="008C46ED"/>
    <w:rsid w:val="008C76DA"/>
    <w:rsid w:val="008D320D"/>
    <w:rsid w:val="008D3CE2"/>
    <w:rsid w:val="008E2807"/>
    <w:rsid w:val="008E31B6"/>
    <w:rsid w:val="008E6AC7"/>
    <w:rsid w:val="008E7143"/>
    <w:rsid w:val="008F05F5"/>
    <w:rsid w:val="008F0F5D"/>
    <w:rsid w:val="008F2F70"/>
    <w:rsid w:val="008F378C"/>
    <w:rsid w:val="008F39D8"/>
    <w:rsid w:val="009009A5"/>
    <w:rsid w:val="0090622E"/>
    <w:rsid w:val="0090658A"/>
    <w:rsid w:val="009106CF"/>
    <w:rsid w:val="009110EC"/>
    <w:rsid w:val="0091176F"/>
    <w:rsid w:val="009138DD"/>
    <w:rsid w:val="0091418D"/>
    <w:rsid w:val="0091723D"/>
    <w:rsid w:val="009319AA"/>
    <w:rsid w:val="009412A1"/>
    <w:rsid w:val="0094145F"/>
    <w:rsid w:val="0094151B"/>
    <w:rsid w:val="0094297E"/>
    <w:rsid w:val="00942EDA"/>
    <w:rsid w:val="00943FAC"/>
    <w:rsid w:val="00946B68"/>
    <w:rsid w:val="00953CCC"/>
    <w:rsid w:val="0096648B"/>
    <w:rsid w:val="00980D3C"/>
    <w:rsid w:val="0099259B"/>
    <w:rsid w:val="00992BF3"/>
    <w:rsid w:val="00994304"/>
    <w:rsid w:val="00994AB3"/>
    <w:rsid w:val="009974BE"/>
    <w:rsid w:val="009A1ED7"/>
    <w:rsid w:val="009A28DB"/>
    <w:rsid w:val="009A5145"/>
    <w:rsid w:val="009A659E"/>
    <w:rsid w:val="009A67CF"/>
    <w:rsid w:val="009A7E61"/>
    <w:rsid w:val="009B12F1"/>
    <w:rsid w:val="009B19AF"/>
    <w:rsid w:val="009B48EB"/>
    <w:rsid w:val="009B5101"/>
    <w:rsid w:val="009B5EC4"/>
    <w:rsid w:val="009B5FDA"/>
    <w:rsid w:val="009C3F58"/>
    <w:rsid w:val="009C5464"/>
    <w:rsid w:val="009C585C"/>
    <w:rsid w:val="009D2150"/>
    <w:rsid w:val="009D53F8"/>
    <w:rsid w:val="009E1CCD"/>
    <w:rsid w:val="009E2762"/>
    <w:rsid w:val="009E3BE7"/>
    <w:rsid w:val="009E557F"/>
    <w:rsid w:val="009E7110"/>
    <w:rsid w:val="009F2F3C"/>
    <w:rsid w:val="009F5D0D"/>
    <w:rsid w:val="009F5FD5"/>
    <w:rsid w:val="00A00295"/>
    <w:rsid w:val="00A00D29"/>
    <w:rsid w:val="00A10AF0"/>
    <w:rsid w:val="00A1152D"/>
    <w:rsid w:val="00A15B9E"/>
    <w:rsid w:val="00A163B6"/>
    <w:rsid w:val="00A173F7"/>
    <w:rsid w:val="00A17DC2"/>
    <w:rsid w:val="00A23950"/>
    <w:rsid w:val="00A2408D"/>
    <w:rsid w:val="00A2513D"/>
    <w:rsid w:val="00A252D4"/>
    <w:rsid w:val="00A30289"/>
    <w:rsid w:val="00A33B61"/>
    <w:rsid w:val="00A35193"/>
    <w:rsid w:val="00A369A2"/>
    <w:rsid w:val="00A42D83"/>
    <w:rsid w:val="00A433F9"/>
    <w:rsid w:val="00A44E34"/>
    <w:rsid w:val="00A47A78"/>
    <w:rsid w:val="00A52D6E"/>
    <w:rsid w:val="00A5308F"/>
    <w:rsid w:val="00A53D55"/>
    <w:rsid w:val="00A53EDC"/>
    <w:rsid w:val="00A56FED"/>
    <w:rsid w:val="00A60A99"/>
    <w:rsid w:val="00A6202D"/>
    <w:rsid w:val="00A6347F"/>
    <w:rsid w:val="00A7224F"/>
    <w:rsid w:val="00A7302D"/>
    <w:rsid w:val="00A75B2B"/>
    <w:rsid w:val="00A76AB7"/>
    <w:rsid w:val="00A82707"/>
    <w:rsid w:val="00A8307A"/>
    <w:rsid w:val="00A83210"/>
    <w:rsid w:val="00A83475"/>
    <w:rsid w:val="00A9181A"/>
    <w:rsid w:val="00A94A0B"/>
    <w:rsid w:val="00A9760D"/>
    <w:rsid w:val="00AA1DE9"/>
    <w:rsid w:val="00AA4890"/>
    <w:rsid w:val="00AA4B05"/>
    <w:rsid w:val="00AA5041"/>
    <w:rsid w:val="00AA6D04"/>
    <w:rsid w:val="00AB039D"/>
    <w:rsid w:val="00AB1927"/>
    <w:rsid w:val="00AB4DBA"/>
    <w:rsid w:val="00AB640C"/>
    <w:rsid w:val="00AB6A0E"/>
    <w:rsid w:val="00AC0A76"/>
    <w:rsid w:val="00AC20F2"/>
    <w:rsid w:val="00AC779E"/>
    <w:rsid w:val="00AD0554"/>
    <w:rsid w:val="00AD1599"/>
    <w:rsid w:val="00AD328D"/>
    <w:rsid w:val="00AD5844"/>
    <w:rsid w:val="00AD6E7B"/>
    <w:rsid w:val="00AD7BA6"/>
    <w:rsid w:val="00AE0FD2"/>
    <w:rsid w:val="00AE1053"/>
    <w:rsid w:val="00AE62BF"/>
    <w:rsid w:val="00AE6470"/>
    <w:rsid w:val="00AF0694"/>
    <w:rsid w:val="00AF2521"/>
    <w:rsid w:val="00AF6C5D"/>
    <w:rsid w:val="00AF7B62"/>
    <w:rsid w:val="00AF7CA6"/>
    <w:rsid w:val="00B023CF"/>
    <w:rsid w:val="00B05A59"/>
    <w:rsid w:val="00B0656F"/>
    <w:rsid w:val="00B10CFC"/>
    <w:rsid w:val="00B114DF"/>
    <w:rsid w:val="00B20D08"/>
    <w:rsid w:val="00B25BF9"/>
    <w:rsid w:val="00B348EF"/>
    <w:rsid w:val="00B34CD1"/>
    <w:rsid w:val="00B3528F"/>
    <w:rsid w:val="00B35605"/>
    <w:rsid w:val="00B45396"/>
    <w:rsid w:val="00B50327"/>
    <w:rsid w:val="00B51ED6"/>
    <w:rsid w:val="00B525BD"/>
    <w:rsid w:val="00B60E7C"/>
    <w:rsid w:val="00B6384F"/>
    <w:rsid w:val="00B65A89"/>
    <w:rsid w:val="00B70164"/>
    <w:rsid w:val="00B70F10"/>
    <w:rsid w:val="00B8041B"/>
    <w:rsid w:val="00B80FCF"/>
    <w:rsid w:val="00B840B4"/>
    <w:rsid w:val="00B84D5B"/>
    <w:rsid w:val="00B85872"/>
    <w:rsid w:val="00B91641"/>
    <w:rsid w:val="00B97AA6"/>
    <w:rsid w:val="00BA046A"/>
    <w:rsid w:val="00BA4078"/>
    <w:rsid w:val="00BA51F1"/>
    <w:rsid w:val="00BA5BD3"/>
    <w:rsid w:val="00BB036F"/>
    <w:rsid w:val="00BB110F"/>
    <w:rsid w:val="00BB1B96"/>
    <w:rsid w:val="00BB2310"/>
    <w:rsid w:val="00BB3FB3"/>
    <w:rsid w:val="00BC5DEC"/>
    <w:rsid w:val="00BD0B33"/>
    <w:rsid w:val="00BD226A"/>
    <w:rsid w:val="00BE2CB8"/>
    <w:rsid w:val="00BE4969"/>
    <w:rsid w:val="00BE4E95"/>
    <w:rsid w:val="00BE6D49"/>
    <w:rsid w:val="00BE7384"/>
    <w:rsid w:val="00C00B73"/>
    <w:rsid w:val="00C02679"/>
    <w:rsid w:val="00C05532"/>
    <w:rsid w:val="00C10B6D"/>
    <w:rsid w:val="00C10FE8"/>
    <w:rsid w:val="00C119A9"/>
    <w:rsid w:val="00C141EF"/>
    <w:rsid w:val="00C146F9"/>
    <w:rsid w:val="00C17D1F"/>
    <w:rsid w:val="00C24A1A"/>
    <w:rsid w:val="00C26DF1"/>
    <w:rsid w:val="00C27279"/>
    <w:rsid w:val="00C34C45"/>
    <w:rsid w:val="00C42610"/>
    <w:rsid w:val="00C4329B"/>
    <w:rsid w:val="00C53CD0"/>
    <w:rsid w:val="00C7199D"/>
    <w:rsid w:val="00C73301"/>
    <w:rsid w:val="00C75E34"/>
    <w:rsid w:val="00C772DD"/>
    <w:rsid w:val="00C77619"/>
    <w:rsid w:val="00C8058F"/>
    <w:rsid w:val="00C81525"/>
    <w:rsid w:val="00C826C1"/>
    <w:rsid w:val="00C8327A"/>
    <w:rsid w:val="00C83C75"/>
    <w:rsid w:val="00C861D4"/>
    <w:rsid w:val="00C91861"/>
    <w:rsid w:val="00C95528"/>
    <w:rsid w:val="00C96AD6"/>
    <w:rsid w:val="00C97646"/>
    <w:rsid w:val="00CA0A11"/>
    <w:rsid w:val="00CA2257"/>
    <w:rsid w:val="00CA3113"/>
    <w:rsid w:val="00CA46E0"/>
    <w:rsid w:val="00CA4C44"/>
    <w:rsid w:val="00CA534E"/>
    <w:rsid w:val="00CB07BD"/>
    <w:rsid w:val="00CB3A38"/>
    <w:rsid w:val="00CC0C60"/>
    <w:rsid w:val="00CC22D4"/>
    <w:rsid w:val="00CC2CD9"/>
    <w:rsid w:val="00CC5532"/>
    <w:rsid w:val="00CC6707"/>
    <w:rsid w:val="00CC7C06"/>
    <w:rsid w:val="00CE1CDB"/>
    <w:rsid w:val="00CE2758"/>
    <w:rsid w:val="00CE393C"/>
    <w:rsid w:val="00CE714D"/>
    <w:rsid w:val="00CF3A94"/>
    <w:rsid w:val="00CF71CD"/>
    <w:rsid w:val="00CF731C"/>
    <w:rsid w:val="00D0093E"/>
    <w:rsid w:val="00D01969"/>
    <w:rsid w:val="00D038CA"/>
    <w:rsid w:val="00D0483E"/>
    <w:rsid w:val="00D056BC"/>
    <w:rsid w:val="00D05B04"/>
    <w:rsid w:val="00D1126F"/>
    <w:rsid w:val="00D17A8A"/>
    <w:rsid w:val="00D2101E"/>
    <w:rsid w:val="00D217E2"/>
    <w:rsid w:val="00D24783"/>
    <w:rsid w:val="00D2656F"/>
    <w:rsid w:val="00D2757B"/>
    <w:rsid w:val="00D27C16"/>
    <w:rsid w:val="00D27EB3"/>
    <w:rsid w:val="00D312BC"/>
    <w:rsid w:val="00D332BF"/>
    <w:rsid w:val="00D43FF3"/>
    <w:rsid w:val="00D4752A"/>
    <w:rsid w:val="00D615D9"/>
    <w:rsid w:val="00D61752"/>
    <w:rsid w:val="00D66D95"/>
    <w:rsid w:val="00D70B9F"/>
    <w:rsid w:val="00D723EC"/>
    <w:rsid w:val="00D75EAE"/>
    <w:rsid w:val="00D80793"/>
    <w:rsid w:val="00D81D77"/>
    <w:rsid w:val="00D84123"/>
    <w:rsid w:val="00D85067"/>
    <w:rsid w:val="00D861F0"/>
    <w:rsid w:val="00D87002"/>
    <w:rsid w:val="00D975BB"/>
    <w:rsid w:val="00DA1F7B"/>
    <w:rsid w:val="00DA53C4"/>
    <w:rsid w:val="00DB20F0"/>
    <w:rsid w:val="00DB2A3E"/>
    <w:rsid w:val="00DB4573"/>
    <w:rsid w:val="00DC1E37"/>
    <w:rsid w:val="00DC2F67"/>
    <w:rsid w:val="00DD0CCA"/>
    <w:rsid w:val="00DE6614"/>
    <w:rsid w:val="00DF1AB9"/>
    <w:rsid w:val="00DF407A"/>
    <w:rsid w:val="00DF61BA"/>
    <w:rsid w:val="00DF6E41"/>
    <w:rsid w:val="00DF7934"/>
    <w:rsid w:val="00E0037B"/>
    <w:rsid w:val="00E01582"/>
    <w:rsid w:val="00E04446"/>
    <w:rsid w:val="00E05AD1"/>
    <w:rsid w:val="00E065F6"/>
    <w:rsid w:val="00E06D3E"/>
    <w:rsid w:val="00E10537"/>
    <w:rsid w:val="00E14876"/>
    <w:rsid w:val="00E15BD8"/>
    <w:rsid w:val="00E23479"/>
    <w:rsid w:val="00E26EA6"/>
    <w:rsid w:val="00E32374"/>
    <w:rsid w:val="00E43DBA"/>
    <w:rsid w:val="00E63C0F"/>
    <w:rsid w:val="00E668AF"/>
    <w:rsid w:val="00E73BD6"/>
    <w:rsid w:val="00E801DF"/>
    <w:rsid w:val="00E80B22"/>
    <w:rsid w:val="00E84616"/>
    <w:rsid w:val="00E84F23"/>
    <w:rsid w:val="00E85613"/>
    <w:rsid w:val="00E85E7C"/>
    <w:rsid w:val="00E86AA7"/>
    <w:rsid w:val="00E876A5"/>
    <w:rsid w:val="00E945D2"/>
    <w:rsid w:val="00E958D5"/>
    <w:rsid w:val="00EA21F7"/>
    <w:rsid w:val="00EA2C37"/>
    <w:rsid w:val="00EA73FA"/>
    <w:rsid w:val="00EB1056"/>
    <w:rsid w:val="00EB1794"/>
    <w:rsid w:val="00EB6D12"/>
    <w:rsid w:val="00EC061A"/>
    <w:rsid w:val="00EC628B"/>
    <w:rsid w:val="00ED0ACA"/>
    <w:rsid w:val="00ED39DC"/>
    <w:rsid w:val="00ED5EB8"/>
    <w:rsid w:val="00EE698A"/>
    <w:rsid w:val="00EF1722"/>
    <w:rsid w:val="00EF67ED"/>
    <w:rsid w:val="00EF72F3"/>
    <w:rsid w:val="00F01EFD"/>
    <w:rsid w:val="00F06184"/>
    <w:rsid w:val="00F06560"/>
    <w:rsid w:val="00F07034"/>
    <w:rsid w:val="00F173B2"/>
    <w:rsid w:val="00F2032C"/>
    <w:rsid w:val="00F217CC"/>
    <w:rsid w:val="00F22B42"/>
    <w:rsid w:val="00F23564"/>
    <w:rsid w:val="00F25C3F"/>
    <w:rsid w:val="00F26BF8"/>
    <w:rsid w:val="00F311EF"/>
    <w:rsid w:val="00F31E0D"/>
    <w:rsid w:val="00F3219C"/>
    <w:rsid w:val="00F32CEF"/>
    <w:rsid w:val="00F344D4"/>
    <w:rsid w:val="00F34D3F"/>
    <w:rsid w:val="00F40A12"/>
    <w:rsid w:val="00F41303"/>
    <w:rsid w:val="00F42697"/>
    <w:rsid w:val="00F43165"/>
    <w:rsid w:val="00F4728B"/>
    <w:rsid w:val="00F517D8"/>
    <w:rsid w:val="00F52807"/>
    <w:rsid w:val="00F55F30"/>
    <w:rsid w:val="00F63FEA"/>
    <w:rsid w:val="00F65AB7"/>
    <w:rsid w:val="00F66A17"/>
    <w:rsid w:val="00F67D21"/>
    <w:rsid w:val="00F71B30"/>
    <w:rsid w:val="00F7387B"/>
    <w:rsid w:val="00F826C5"/>
    <w:rsid w:val="00F83B72"/>
    <w:rsid w:val="00F86D6A"/>
    <w:rsid w:val="00F91506"/>
    <w:rsid w:val="00F93434"/>
    <w:rsid w:val="00F93835"/>
    <w:rsid w:val="00F942B6"/>
    <w:rsid w:val="00F95477"/>
    <w:rsid w:val="00F9682B"/>
    <w:rsid w:val="00FA14CC"/>
    <w:rsid w:val="00FA4488"/>
    <w:rsid w:val="00FA5E6A"/>
    <w:rsid w:val="00FA7331"/>
    <w:rsid w:val="00FB0DCD"/>
    <w:rsid w:val="00FB2823"/>
    <w:rsid w:val="00FC1E9B"/>
    <w:rsid w:val="00FD090B"/>
    <w:rsid w:val="00FD4B05"/>
    <w:rsid w:val="00FE182B"/>
    <w:rsid w:val="00FE271F"/>
    <w:rsid w:val="00FE4175"/>
    <w:rsid w:val="00FE4DE6"/>
    <w:rsid w:val="00FF28F8"/>
    <w:rsid w:val="00FF430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5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073B9"/>
    <w:pPr>
      <w:suppressAutoHyphens/>
    </w:pPr>
    <w:rPr>
      <w:rFonts w:ascii="Book Antiqua" w:eastAsia="Times New Roman" w:hAnsi="Book Antiqua" w:cs="Book Antiqua"/>
      <w:sz w:val="24"/>
      <w:szCs w:val="24"/>
      <w:lang w:eastAsia="ar-SA"/>
    </w:rPr>
  </w:style>
  <w:style w:type="paragraph" w:styleId="Titre1">
    <w:name w:val="heading 1"/>
    <w:basedOn w:val="Normal"/>
    <w:next w:val="Normal"/>
    <w:link w:val="Titre1Car"/>
    <w:uiPriority w:val="99"/>
    <w:qFormat/>
    <w:rsid w:val="00491161"/>
    <w:pPr>
      <w:keepNext/>
      <w:keepLines/>
      <w:spacing w:before="240"/>
      <w:outlineLvl w:val="0"/>
    </w:pPr>
    <w:rPr>
      <w:rFonts w:ascii="Calibri Light" w:eastAsia="Calibri" w:hAnsi="Calibri Light" w:cs="Times New Roman"/>
      <w:color w:val="2E74B5"/>
      <w:sz w:val="32"/>
      <w:szCs w:val="32"/>
    </w:rPr>
  </w:style>
  <w:style w:type="paragraph" w:styleId="Titre2">
    <w:name w:val="heading 2"/>
    <w:basedOn w:val="Normal"/>
    <w:next w:val="Normal"/>
    <w:link w:val="Titre2Car"/>
    <w:uiPriority w:val="99"/>
    <w:qFormat/>
    <w:rsid w:val="00491161"/>
    <w:pPr>
      <w:keepNext/>
      <w:keepLines/>
      <w:spacing w:before="40"/>
      <w:outlineLvl w:val="1"/>
    </w:pPr>
    <w:rPr>
      <w:rFonts w:ascii="Calibri Light" w:eastAsia="Calibri" w:hAnsi="Calibri Light" w:cs="Times New Roman"/>
      <w:color w:val="2E74B5"/>
      <w:sz w:val="26"/>
      <w:szCs w:val="26"/>
    </w:rPr>
  </w:style>
  <w:style w:type="paragraph" w:styleId="Titre3">
    <w:name w:val="heading 3"/>
    <w:basedOn w:val="Normal"/>
    <w:next w:val="Normal"/>
    <w:link w:val="Titre3Car"/>
    <w:uiPriority w:val="99"/>
    <w:qFormat/>
    <w:rsid w:val="00491161"/>
    <w:pPr>
      <w:keepNext/>
      <w:keepLines/>
      <w:spacing w:before="40"/>
      <w:outlineLvl w:val="2"/>
    </w:pPr>
    <w:rPr>
      <w:rFonts w:ascii="Calibri Light" w:eastAsia="Calibri" w:hAnsi="Calibri Light" w:cs="Times New Roman"/>
      <w:color w:val="1F4D78"/>
    </w:rPr>
  </w:style>
  <w:style w:type="paragraph" w:styleId="Titre5">
    <w:name w:val="heading 5"/>
    <w:basedOn w:val="Normal"/>
    <w:next w:val="Normal"/>
    <w:link w:val="Titre5Car"/>
    <w:uiPriority w:val="99"/>
    <w:qFormat/>
    <w:rsid w:val="004073B9"/>
    <w:pPr>
      <w:keepNext/>
      <w:numPr>
        <w:ilvl w:val="4"/>
        <w:numId w:val="2"/>
      </w:numPr>
      <w:tabs>
        <w:tab w:val="left" w:pos="1080"/>
      </w:tabs>
      <w:ind w:left="1080" w:hanging="720"/>
      <w:jc w:val="both"/>
      <w:outlineLvl w:val="4"/>
    </w:pPr>
    <w:rPr>
      <w:rFonts w:eastAsia="Calibri"/>
      <w:b/>
      <w:bCs/>
      <w:sz w:val="40"/>
      <w:szCs w:val="4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uiPriority w:val="99"/>
    <w:locked/>
    <w:rsid w:val="00491161"/>
    <w:rPr>
      <w:rFonts w:ascii="Calibri Light" w:hAnsi="Calibri Light" w:cs="Times New Roman"/>
      <w:color w:val="2E74B5"/>
      <w:sz w:val="32"/>
      <w:szCs w:val="32"/>
      <w:lang w:eastAsia="ar-SA" w:bidi="ar-SA"/>
    </w:rPr>
  </w:style>
  <w:style w:type="character" w:customStyle="1" w:styleId="Titre2Car">
    <w:name w:val="Titre 2 Car"/>
    <w:link w:val="Titre2"/>
    <w:uiPriority w:val="99"/>
    <w:semiHidden/>
    <w:locked/>
    <w:rsid w:val="00491161"/>
    <w:rPr>
      <w:rFonts w:ascii="Calibri Light" w:hAnsi="Calibri Light" w:cs="Times New Roman"/>
      <w:color w:val="2E74B5"/>
      <w:sz w:val="26"/>
      <w:szCs w:val="26"/>
      <w:lang w:eastAsia="ar-SA" w:bidi="ar-SA"/>
    </w:rPr>
  </w:style>
  <w:style w:type="character" w:customStyle="1" w:styleId="Titre3Car">
    <w:name w:val="Titre 3 Car"/>
    <w:link w:val="Titre3"/>
    <w:uiPriority w:val="99"/>
    <w:semiHidden/>
    <w:locked/>
    <w:rsid w:val="00491161"/>
    <w:rPr>
      <w:rFonts w:ascii="Calibri Light" w:hAnsi="Calibri Light" w:cs="Times New Roman"/>
      <w:color w:val="1F4D78"/>
      <w:sz w:val="24"/>
      <w:szCs w:val="24"/>
      <w:lang w:eastAsia="ar-SA" w:bidi="ar-SA"/>
    </w:rPr>
  </w:style>
  <w:style w:type="character" w:customStyle="1" w:styleId="Titre5Car">
    <w:name w:val="Titre 5 Car"/>
    <w:link w:val="Titre5"/>
    <w:uiPriority w:val="99"/>
    <w:locked/>
    <w:rsid w:val="004073B9"/>
    <w:rPr>
      <w:rFonts w:ascii="Book Antiqua" w:hAnsi="Book Antiqua" w:cs="Book Antiqua"/>
      <w:b/>
      <w:bCs/>
      <w:sz w:val="40"/>
      <w:szCs w:val="40"/>
      <w:lang w:eastAsia="ar-SA" w:bidi="ar-SA"/>
    </w:rPr>
  </w:style>
  <w:style w:type="paragraph" w:styleId="Paragraphedeliste">
    <w:name w:val="List Paragraph"/>
    <w:basedOn w:val="Normal"/>
    <w:uiPriority w:val="34"/>
    <w:qFormat/>
    <w:rsid w:val="004073B9"/>
    <w:pPr>
      <w:ind w:left="720"/>
      <w:contextualSpacing/>
    </w:pPr>
  </w:style>
  <w:style w:type="paragraph" w:styleId="Pieddepage">
    <w:name w:val="footer"/>
    <w:basedOn w:val="Normal"/>
    <w:link w:val="PieddepageCar"/>
    <w:uiPriority w:val="99"/>
    <w:rsid w:val="00491161"/>
    <w:pPr>
      <w:tabs>
        <w:tab w:val="center" w:pos="4536"/>
        <w:tab w:val="right" w:pos="9072"/>
      </w:tabs>
    </w:pPr>
    <w:rPr>
      <w:rFonts w:eastAsia="Calibri"/>
    </w:rPr>
  </w:style>
  <w:style w:type="character" w:customStyle="1" w:styleId="PieddepageCar">
    <w:name w:val="Pied de page Car"/>
    <w:link w:val="Pieddepage"/>
    <w:uiPriority w:val="99"/>
    <w:locked/>
    <w:rsid w:val="00491161"/>
    <w:rPr>
      <w:rFonts w:ascii="Book Antiqua" w:hAnsi="Book Antiqua" w:cs="Book Antiqua"/>
      <w:sz w:val="24"/>
      <w:szCs w:val="24"/>
      <w:lang w:eastAsia="ar-SA" w:bidi="ar-SA"/>
    </w:rPr>
  </w:style>
  <w:style w:type="paragraph" w:styleId="Corpsdetexte">
    <w:name w:val="Body Text"/>
    <w:basedOn w:val="Normal"/>
    <w:link w:val="CorpsdetexteCar"/>
    <w:uiPriority w:val="99"/>
    <w:rsid w:val="00491161"/>
    <w:pPr>
      <w:jc w:val="both"/>
    </w:pPr>
    <w:rPr>
      <w:rFonts w:eastAsia="Calibri"/>
    </w:rPr>
  </w:style>
  <w:style w:type="character" w:customStyle="1" w:styleId="CorpsdetexteCar">
    <w:name w:val="Corps de texte Car"/>
    <w:link w:val="Corpsdetexte"/>
    <w:uiPriority w:val="99"/>
    <w:locked/>
    <w:rsid w:val="00491161"/>
    <w:rPr>
      <w:rFonts w:ascii="Book Antiqua" w:hAnsi="Book Antiqua" w:cs="Book Antiqua"/>
      <w:sz w:val="24"/>
      <w:szCs w:val="24"/>
      <w:lang w:eastAsia="ar-SA" w:bidi="ar-SA"/>
    </w:rPr>
  </w:style>
  <w:style w:type="paragraph" w:customStyle="1" w:styleId="Contenudetableau">
    <w:name w:val="Contenu de tableau"/>
    <w:basedOn w:val="Normal"/>
    <w:uiPriority w:val="99"/>
    <w:rsid w:val="00865FD2"/>
    <w:pPr>
      <w:suppressLineNumbers/>
    </w:pPr>
  </w:style>
  <w:style w:type="character" w:styleId="Lienhypertexte">
    <w:name w:val="Hyperlink"/>
    <w:uiPriority w:val="99"/>
    <w:rsid w:val="00E86AA7"/>
    <w:rPr>
      <w:rFonts w:cs="Times New Roman"/>
      <w:color w:val="0000FF"/>
      <w:u w:val="single"/>
    </w:rPr>
  </w:style>
  <w:style w:type="paragraph" w:styleId="Titre">
    <w:name w:val="Title"/>
    <w:basedOn w:val="Normal"/>
    <w:next w:val="Sous-titre"/>
    <w:link w:val="TitreCar"/>
    <w:uiPriority w:val="99"/>
    <w:qFormat/>
    <w:rsid w:val="00E86AA7"/>
    <w:pPr>
      <w:jc w:val="center"/>
    </w:pPr>
    <w:rPr>
      <w:rFonts w:ascii="Arial" w:eastAsia="Calibri" w:hAnsi="Arial" w:cs="Times New Roman"/>
      <w:b/>
      <w:bCs/>
      <w:lang w:val="en-GB"/>
    </w:rPr>
  </w:style>
  <w:style w:type="character" w:customStyle="1" w:styleId="TitreCar">
    <w:name w:val="Titre Car"/>
    <w:link w:val="Titre"/>
    <w:uiPriority w:val="99"/>
    <w:locked/>
    <w:rsid w:val="00E86AA7"/>
    <w:rPr>
      <w:rFonts w:ascii="Arial" w:hAnsi="Arial" w:cs="Times New Roman"/>
      <w:b/>
      <w:bCs/>
      <w:sz w:val="24"/>
      <w:szCs w:val="24"/>
      <w:lang w:val="en-GB" w:eastAsia="ar-SA" w:bidi="ar-SA"/>
    </w:rPr>
  </w:style>
  <w:style w:type="paragraph" w:styleId="Sous-titre">
    <w:name w:val="Subtitle"/>
    <w:basedOn w:val="Normal"/>
    <w:next w:val="Normal"/>
    <w:link w:val="Sous-titreCar"/>
    <w:uiPriority w:val="99"/>
    <w:qFormat/>
    <w:rsid w:val="00E86AA7"/>
    <w:pPr>
      <w:numPr>
        <w:ilvl w:val="1"/>
      </w:numPr>
      <w:spacing w:after="160"/>
    </w:pPr>
    <w:rPr>
      <w:rFonts w:ascii="Calibri" w:hAnsi="Calibri" w:cs="Times New Roman"/>
      <w:color w:val="5A5A5A"/>
      <w:spacing w:val="15"/>
      <w:sz w:val="20"/>
      <w:szCs w:val="20"/>
    </w:rPr>
  </w:style>
  <w:style w:type="character" w:customStyle="1" w:styleId="Sous-titreCar">
    <w:name w:val="Sous-titre Car"/>
    <w:link w:val="Sous-titre"/>
    <w:uiPriority w:val="99"/>
    <w:locked/>
    <w:rsid w:val="00E86AA7"/>
    <w:rPr>
      <w:rFonts w:eastAsia="Times New Roman" w:cs="Times New Roman"/>
      <w:color w:val="5A5A5A"/>
      <w:spacing w:val="15"/>
      <w:lang w:eastAsia="ar-SA" w:bidi="ar-SA"/>
    </w:rPr>
  </w:style>
  <w:style w:type="paragraph" w:styleId="En-tte">
    <w:name w:val="header"/>
    <w:basedOn w:val="Normal"/>
    <w:link w:val="En-tteCar"/>
    <w:uiPriority w:val="99"/>
    <w:rsid w:val="00DB4573"/>
    <w:pPr>
      <w:tabs>
        <w:tab w:val="center" w:pos="4536"/>
        <w:tab w:val="right" w:pos="9072"/>
      </w:tabs>
    </w:pPr>
    <w:rPr>
      <w:rFonts w:eastAsia="Calibri"/>
    </w:rPr>
  </w:style>
  <w:style w:type="character" w:customStyle="1" w:styleId="En-tteCar">
    <w:name w:val="En-tête Car"/>
    <w:link w:val="En-tte"/>
    <w:uiPriority w:val="99"/>
    <w:locked/>
    <w:rsid w:val="00DB4573"/>
    <w:rPr>
      <w:rFonts w:ascii="Book Antiqua" w:hAnsi="Book Antiqua" w:cs="Book Antiqua"/>
      <w:sz w:val="24"/>
      <w:szCs w:val="24"/>
      <w:lang w:eastAsia="ar-SA" w:bidi="ar-SA"/>
    </w:rPr>
  </w:style>
  <w:style w:type="paragraph" w:styleId="NormalWeb">
    <w:name w:val="Normal (Web)"/>
    <w:basedOn w:val="Normal"/>
    <w:uiPriority w:val="99"/>
    <w:rsid w:val="005D515E"/>
    <w:pPr>
      <w:suppressAutoHyphens w:val="0"/>
      <w:spacing w:before="100" w:beforeAutospacing="1" w:after="100" w:afterAutospacing="1"/>
    </w:pPr>
    <w:rPr>
      <w:rFonts w:ascii="Times New Roman" w:hAnsi="Times New Roman" w:cs="Times New Roman"/>
      <w:lang w:eastAsia="fr-FR"/>
    </w:rPr>
  </w:style>
  <w:style w:type="character" w:styleId="lev">
    <w:name w:val="Strong"/>
    <w:uiPriority w:val="99"/>
    <w:qFormat/>
    <w:rsid w:val="00AF7B62"/>
    <w:rPr>
      <w:rFonts w:cs="Times New Roman"/>
      <w:b/>
      <w:bCs/>
    </w:rPr>
  </w:style>
  <w:style w:type="paragraph" w:styleId="Textedebulles">
    <w:name w:val="Balloon Text"/>
    <w:basedOn w:val="Normal"/>
    <w:link w:val="TextedebullesCar"/>
    <w:uiPriority w:val="99"/>
    <w:semiHidden/>
    <w:rsid w:val="00AD1599"/>
    <w:rPr>
      <w:rFonts w:ascii="Segoe UI" w:eastAsia="Calibri" w:hAnsi="Segoe UI" w:cs="Segoe UI"/>
      <w:sz w:val="18"/>
      <w:szCs w:val="18"/>
    </w:rPr>
  </w:style>
  <w:style w:type="character" w:customStyle="1" w:styleId="TextedebullesCar">
    <w:name w:val="Texte de bulles Car"/>
    <w:link w:val="Textedebulles"/>
    <w:uiPriority w:val="99"/>
    <w:semiHidden/>
    <w:locked/>
    <w:rsid w:val="00AD1599"/>
    <w:rPr>
      <w:rFonts w:ascii="Segoe UI" w:hAnsi="Segoe UI" w:cs="Segoe UI"/>
      <w:sz w:val="18"/>
      <w:szCs w:val="18"/>
      <w:lang w:eastAsia="ar-SA" w:bidi="ar-SA"/>
    </w:rPr>
  </w:style>
  <w:style w:type="paragraph" w:customStyle="1" w:styleId="Default">
    <w:name w:val="Default"/>
    <w:rsid w:val="00035F55"/>
    <w:pPr>
      <w:autoSpaceDE w:val="0"/>
      <w:autoSpaceDN w:val="0"/>
      <w:adjustRightInd w:val="0"/>
    </w:pPr>
    <w:rPr>
      <w:rFonts w:ascii="Arial" w:hAnsi="Arial" w:cs="Arial"/>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8204611">
      <w:marLeft w:val="0"/>
      <w:marRight w:val="0"/>
      <w:marTop w:val="0"/>
      <w:marBottom w:val="0"/>
      <w:divBdr>
        <w:top w:val="none" w:sz="0" w:space="0" w:color="auto"/>
        <w:left w:val="none" w:sz="0" w:space="0" w:color="auto"/>
        <w:bottom w:val="none" w:sz="0" w:space="0" w:color="auto"/>
        <w:right w:val="none" w:sz="0" w:space="0" w:color="auto"/>
      </w:divBdr>
    </w:div>
    <w:div w:id="268204612">
      <w:marLeft w:val="0"/>
      <w:marRight w:val="0"/>
      <w:marTop w:val="0"/>
      <w:marBottom w:val="0"/>
      <w:divBdr>
        <w:top w:val="none" w:sz="0" w:space="0" w:color="auto"/>
        <w:left w:val="none" w:sz="0" w:space="0" w:color="auto"/>
        <w:bottom w:val="none" w:sz="0" w:space="0" w:color="auto"/>
        <w:right w:val="none" w:sz="0" w:space="0" w:color="auto"/>
      </w:divBdr>
    </w:div>
    <w:div w:id="268204614">
      <w:marLeft w:val="0"/>
      <w:marRight w:val="0"/>
      <w:marTop w:val="0"/>
      <w:marBottom w:val="0"/>
      <w:divBdr>
        <w:top w:val="none" w:sz="0" w:space="0" w:color="auto"/>
        <w:left w:val="none" w:sz="0" w:space="0" w:color="auto"/>
        <w:bottom w:val="none" w:sz="0" w:space="0" w:color="auto"/>
        <w:right w:val="none" w:sz="0" w:space="0" w:color="auto"/>
      </w:divBdr>
    </w:div>
    <w:div w:id="268204615">
      <w:marLeft w:val="0"/>
      <w:marRight w:val="0"/>
      <w:marTop w:val="0"/>
      <w:marBottom w:val="0"/>
      <w:divBdr>
        <w:top w:val="none" w:sz="0" w:space="0" w:color="auto"/>
        <w:left w:val="none" w:sz="0" w:space="0" w:color="auto"/>
        <w:bottom w:val="none" w:sz="0" w:space="0" w:color="auto"/>
        <w:right w:val="none" w:sz="0" w:space="0" w:color="auto"/>
      </w:divBdr>
      <w:divsChild>
        <w:div w:id="268204613">
          <w:marLeft w:val="0"/>
          <w:marRight w:val="0"/>
          <w:marTop w:val="0"/>
          <w:marBottom w:val="0"/>
          <w:divBdr>
            <w:top w:val="none" w:sz="0" w:space="0" w:color="auto"/>
            <w:left w:val="none" w:sz="0" w:space="0" w:color="auto"/>
            <w:bottom w:val="none" w:sz="0" w:space="0" w:color="auto"/>
            <w:right w:val="none" w:sz="0" w:space="0" w:color="auto"/>
          </w:divBdr>
        </w:div>
      </w:divsChild>
    </w:div>
    <w:div w:id="268204616">
      <w:marLeft w:val="0"/>
      <w:marRight w:val="0"/>
      <w:marTop w:val="0"/>
      <w:marBottom w:val="0"/>
      <w:divBdr>
        <w:top w:val="none" w:sz="0" w:space="0" w:color="auto"/>
        <w:left w:val="none" w:sz="0" w:space="0" w:color="auto"/>
        <w:bottom w:val="none" w:sz="0" w:space="0" w:color="auto"/>
        <w:right w:val="none" w:sz="0" w:space="0" w:color="auto"/>
      </w:divBdr>
    </w:div>
    <w:div w:id="268204617">
      <w:marLeft w:val="0"/>
      <w:marRight w:val="0"/>
      <w:marTop w:val="0"/>
      <w:marBottom w:val="0"/>
      <w:divBdr>
        <w:top w:val="none" w:sz="0" w:space="0" w:color="auto"/>
        <w:left w:val="none" w:sz="0" w:space="0" w:color="auto"/>
        <w:bottom w:val="none" w:sz="0" w:space="0" w:color="auto"/>
        <w:right w:val="none" w:sz="0" w:space="0" w:color="auto"/>
      </w:divBdr>
    </w:div>
    <w:div w:id="268204618">
      <w:marLeft w:val="0"/>
      <w:marRight w:val="0"/>
      <w:marTop w:val="0"/>
      <w:marBottom w:val="0"/>
      <w:divBdr>
        <w:top w:val="none" w:sz="0" w:space="0" w:color="auto"/>
        <w:left w:val="none" w:sz="0" w:space="0" w:color="auto"/>
        <w:bottom w:val="none" w:sz="0" w:space="0" w:color="auto"/>
        <w:right w:val="none" w:sz="0" w:space="0" w:color="auto"/>
      </w:divBdr>
    </w:div>
    <w:div w:id="1442992100">
      <w:bodyDiv w:val="1"/>
      <w:marLeft w:val="0"/>
      <w:marRight w:val="0"/>
      <w:marTop w:val="0"/>
      <w:marBottom w:val="0"/>
      <w:divBdr>
        <w:top w:val="none" w:sz="0" w:space="0" w:color="auto"/>
        <w:left w:val="none" w:sz="0" w:space="0" w:color="auto"/>
        <w:bottom w:val="none" w:sz="0" w:space="0" w:color="auto"/>
        <w:right w:val="none" w:sz="0" w:space="0" w:color="auto"/>
      </w:divBdr>
    </w:div>
    <w:div w:id="15028116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jpeg"/><Relationship Id="rId84"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5" Type="http://schemas.openxmlformats.org/officeDocument/2006/relationships/settings" Target="settings.xml"/><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0.jpeg"/><Relationship Id="rId4" Type="http://schemas.microsoft.com/office/2007/relationships/stylesWithEffects" Target="stylesWithEffects.xml"/><Relationship Id="rId9" Type="http://schemas.openxmlformats.org/officeDocument/2006/relationships/hyperlink" Target="mailto:decastar@wanadoo.fr"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image" Target="media/image47.tiff"/><Relationship Id="rId64" Type="http://schemas.openxmlformats.org/officeDocument/2006/relationships/image" Target="media/image55.emf"/><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D7CFBC6C-00ED-4BB7-858D-CF560EB5E5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1451</TotalTime>
  <Pages>31</Pages>
  <Words>4444</Words>
  <Characters>26839</Characters>
  <Application>Microsoft Office Word</Application>
  <DocSecurity>0</DocSecurity>
  <Lines>223</Lines>
  <Paragraphs>62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31221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Charles</dc:creator>
  <cp:lastModifiedBy>Com &amp; relation</cp:lastModifiedBy>
  <cp:revision>99</cp:revision>
  <cp:lastPrinted>2018-09-14T09:19:00Z</cp:lastPrinted>
  <dcterms:created xsi:type="dcterms:W3CDTF">2017-09-05T09:36:00Z</dcterms:created>
  <dcterms:modified xsi:type="dcterms:W3CDTF">2018-11-09T14:05:00Z</dcterms:modified>
</cp:coreProperties>
</file>